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E21" w:rsidRDefault="00693E21"/>
    <w:p w:rsidR="00693E21" w:rsidRDefault="00693E21">
      <w:r>
        <w:br w:type="page"/>
      </w:r>
      <w:r w:rsidRPr="00693E21">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-319405</wp:posOffset>
            </wp:positionV>
            <wp:extent cx="5940425" cy="8165358"/>
            <wp:effectExtent l="0" t="0" r="0" b="0"/>
            <wp:wrapTight wrapText="bothSides">
              <wp:wrapPolygon edited="0">
                <wp:start x="0" y="0"/>
                <wp:lineTo x="0" y="21570"/>
                <wp:lineTo x="21542" y="21570"/>
                <wp:lineTo x="21542" y="0"/>
                <wp:lineTo x="0" y="0"/>
              </wp:wrapPolygon>
            </wp:wrapTight>
            <wp:docPr id="2" name="Рисунок 2" descr="C:\Users\Евгения\Downloads\техн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ownloads\техно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E68" w:rsidRDefault="0015222C">
      <w:r>
        <w:rPr>
          <w:noProof/>
          <w:lang w:eastAsia="ru-RU"/>
        </w:rPr>
        <w:lastRenderedPageBreak/>
        <w:drawing>
          <wp:inline distT="0" distB="0" distL="0" distR="0">
            <wp:extent cx="5940425" cy="8175850"/>
            <wp:effectExtent l="19050" t="0" r="3175" b="0"/>
            <wp:docPr id="1" name="Рисунок 1" descr="C:\Documents and Settings\User\Мои документы\Мои рисунки\img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img260.jpg"/>
                    <pic:cNvPicPr>
                      <a:picLocks noChangeAspect="1" noChangeArrowheads="1"/>
                    </pic:cNvPicPr>
                  </pic:nvPicPr>
                  <pic:blipFill>
                    <a:blip r:embed="rId7" cstate="print"/>
                    <a:srcRect/>
                    <a:stretch>
                      <a:fillRect/>
                    </a:stretch>
                  </pic:blipFill>
                  <pic:spPr bwMode="auto">
                    <a:xfrm>
                      <a:off x="0" y="0"/>
                      <a:ext cx="5940425" cy="8175850"/>
                    </a:xfrm>
                    <a:prstGeom prst="rect">
                      <a:avLst/>
                    </a:prstGeom>
                    <a:noFill/>
                    <a:ln w="9525">
                      <a:noFill/>
                      <a:miter lim="800000"/>
                      <a:headEnd/>
                      <a:tailEnd/>
                    </a:ln>
                  </pic:spPr>
                </pic:pic>
              </a:graphicData>
            </a:graphic>
          </wp:inline>
        </w:drawing>
      </w:r>
    </w:p>
    <w:p w:rsidR="0015222C" w:rsidRDefault="0015222C"/>
    <w:p w:rsidR="0015222C" w:rsidRDefault="0015222C"/>
    <w:p w:rsidR="0015222C" w:rsidRDefault="0015222C"/>
    <w:p w:rsidR="0015222C" w:rsidRDefault="0015222C"/>
    <w:p w:rsidR="00624A27" w:rsidRDefault="00624A27"/>
    <w:p w:rsidR="00624A27" w:rsidRDefault="00624A27"/>
    <w:p w:rsidR="00624A27" w:rsidRDefault="002A3109">
      <w:r>
        <w:rPr>
          <w:noProof/>
          <w:lang w:eastAsia="ru-RU"/>
        </w:rPr>
        <w:drawing>
          <wp:inline distT="0" distB="0" distL="0" distR="0">
            <wp:extent cx="5940425" cy="7917400"/>
            <wp:effectExtent l="19050" t="0" r="3175" b="0"/>
            <wp:docPr id="18" name="Рисунок 18" descr="C:\Documents and Settings\User\Мои документы\Downloads\титульник технология 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Мои документы\Downloads\титульник технология 1 кл.JPG"/>
                    <pic:cNvPicPr>
                      <a:picLocks noChangeAspect="1" noChangeArrowheads="1"/>
                    </pic:cNvPicPr>
                  </pic:nvPicPr>
                  <pic:blipFill>
                    <a:blip r:embed="rId8" cstate="print"/>
                    <a:srcRect/>
                    <a:stretch>
                      <a:fillRect/>
                    </a:stretch>
                  </pic:blipFill>
                  <pic:spPr bwMode="auto">
                    <a:xfrm>
                      <a:off x="0" y="0"/>
                      <a:ext cx="5940425" cy="7917400"/>
                    </a:xfrm>
                    <a:prstGeom prst="rect">
                      <a:avLst/>
                    </a:prstGeom>
                    <a:noFill/>
                    <a:ln w="9525">
                      <a:noFill/>
                      <a:miter lim="800000"/>
                      <a:headEnd/>
                      <a:tailEnd/>
                    </a:ln>
                  </pic:spPr>
                </pic:pic>
              </a:graphicData>
            </a:graphic>
          </wp:inline>
        </w:drawing>
      </w:r>
    </w:p>
    <w:p w:rsidR="00693E21" w:rsidRDefault="00693E21"/>
    <w:p w:rsidR="00693E21" w:rsidRDefault="00693E21">
      <w:r>
        <w:br w:type="page"/>
      </w:r>
      <w:r w:rsidRPr="004626C2">
        <w:rPr>
          <w:rFonts w:ascii="Times New Roman" w:hAnsi="Times New Roman" w:cs="Times New Roman"/>
          <w:noProof/>
          <w:sz w:val="28"/>
          <w:szCs w:val="28"/>
          <w:lang w:eastAsia="ru-RU"/>
        </w:rPr>
        <w:lastRenderedPageBreak/>
        <w:drawing>
          <wp:inline distT="0" distB="0" distL="0" distR="0" wp14:anchorId="5D16B4A0" wp14:editId="4B1C49CC">
            <wp:extent cx="5940425" cy="8173085"/>
            <wp:effectExtent l="0" t="0" r="0" b="0"/>
            <wp:docPr id="4" name="Рисунок 1" descr="C:\Users\Динара\Documents\Scanned Documents\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ра\Documents\Scanned Documents\Рисунок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rsidR="00624A27" w:rsidRDefault="00624A27">
      <w:r w:rsidRPr="00624A27">
        <w:object w:dxaOrig="9360" w:dyaOrig="13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5.5pt" o:ole="">
            <v:imagedata r:id="rId10" o:title=""/>
          </v:shape>
          <o:OLEObject Type="Embed" ProgID="Word.Document.12" ShapeID="_x0000_i1025" DrawAspect="Content" ObjectID="_1520414869" r:id="rId11"/>
        </w:object>
      </w:r>
    </w:p>
    <w:p w:rsidR="00624A27" w:rsidRDefault="00624A27"/>
    <w:p w:rsidR="00693E21" w:rsidRDefault="00693E21"/>
    <w:p w:rsidR="00693E21" w:rsidRDefault="00693E21">
      <w:r>
        <w:rPr>
          <w:rFonts w:ascii="Times New Roman" w:hAnsi="Times New Roman" w:cs="Times New Roman"/>
          <w:noProof/>
          <w:sz w:val="28"/>
          <w:szCs w:val="28"/>
          <w:lang w:eastAsia="ru-RU"/>
        </w:rPr>
        <w:lastRenderedPageBreak/>
        <w:drawing>
          <wp:inline distT="0" distB="0" distL="0" distR="0" wp14:anchorId="70365206" wp14:editId="6EF5915C">
            <wp:extent cx="5940425" cy="8168005"/>
            <wp:effectExtent l="0" t="0" r="0" b="0"/>
            <wp:docPr id="6" name="Рисунок 6" descr="C:\Documents and Settings\User\Мои документы\Downloads\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Мои документы\Downloads\п 001.jpg"/>
                    <pic:cNvPicPr>
                      <a:picLocks noChangeAspect="1" noChangeArrowheads="1"/>
                    </pic:cNvPicPr>
                  </pic:nvPicPr>
                  <pic:blipFill>
                    <a:blip r:embed="rId12" cstate="print"/>
                    <a:srcRect/>
                    <a:stretch>
                      <a:fillRect/>
                    </a:stretch>
                  </pic:blipFill>
                  <pic:spPr bwMode="auto">
                    <a:xfrm>
                      <a:off x="0" y="0"/>
                      <a:ext cx="5940425" cy="8168005"/>
                    </a:xfrm>
                    <a:prstGeom prst="rect">
                      <a:avLst/>
                    </a:prstGeom>
                    <a:noFill/>
                    <a:ln w="9525">
                      <a:noFill/>
                      <a:miter lim="800000"/>
                      <a:headEnd/>
                      <a:tailEnd/>
                    </a:ln>
                  </pic:spPr>
                </pic:pic>
              </a:graphicData>
            </a:graphic>
          </wp:inline>
        </w:drawing>
      </w:r>
    </w:p>
    <w:p w:rsidR="00693E21" w:rsidRDefault="00693E21">
      <w:r>
        <w:br w:type="page"/>
      </w:r>
    </w:p>
    <w:p w:rsidR="00693E21" w:rsidRDefault="00693E21">
      <w:r>
        <w:rPr>
          <w:rFonts w:ascii="Times New Roman" w:hAnsi="Times New Roman" w:cs="Times New Roman"/>
          <w:noProof/>
          <w:sz w:val="28"/>
          <w:szCs w:val="28"/>
          <w:lang w:eastAsia="ru-RU"/>
        </w:rPr>
        <w:lastRenderedPageBreak/>
        <w:drawing>
          <wp:inline distT="0" distB="0" distL="0" distR="0" wp14:anchorId="1C583B44" wp14:editId="7FE66169">
            <wp:extent cx="5940425" cy="8168005"/>
            <wp:effectExtent l="0" t="0" r="0" b="0"/>
            <wp:docPr id="5" name="Рисунок 5" descr="C:\Documents and Settings\User\Мои документы\Downloads\техн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Downloads\технол.jpg"/>
                    <pic:cNvPicPr>
                      <a:picLocks noChangeAspect="1" noChangeArrowheads="1"/>
                    </pic:cNvPicPr>
                  </pic:nvPicPr>
                  <pic:blipFill>
                    <a:blip r:embed="rId13" cstate="print"/>
                    <a:srcRect/>
                    <a:stretch>
                      <a:fillRect/>
                    </a:stretch>
                  </pic:blipFill>
                  <pic:spPr bwMode="auto">
                    <a:xfrm>
                      <a:off x="0" y="0"/>
                      <a:ext cx="5940425" cy="8168005"/>
                    </a:xfrm>
                    <a:prstGeom prst="rect">
                      <a:avLst/>
                    </a:prstGeom>
                    <a:noFill/>
                    <a:ln w="9525">
                      <a:noFill/>
                      <a:miter lim="800000"/>
                      <a:headEnd/>
                      <a:tailEnd/>
                    </a:ln>
                  </pic:spPr>
                </pic:pic>
              </a:graphicData>
            </a:graphic>
          </wp:inline>
        </w:drawing>
      </w:r>
      <w:r>
        <w:br w:type="page"/>
      </w:r>
    </w:p>
    <w:p w:rsidR="00624A27" w:rsidRDefault="00624A27"/>
    <w:p w:rsidR="00624A27" w:rsidRPr="00624A27" w:rsidRDefault="00624A27" w:rsidP="00624A27">
      <w:pPr>
        <w:widowControl w:val="0"/>
        <w:adjustRightInd w:val="0"/>
        <w:ind w:left="2014" w:right="1964" w:firstLine="748"/>
        <w:jc w:val="center"/>
        <w:rPr>
          <w:rFonts w:ascii="Times New Roman" w:hAnsi="Times New Roman" w:cs="Times New Roman"/>
          <w:color w:val="000000"/>
          <w:sz w:val="28"/>
          <w:szCs w:val="28"/>
        </w:rPr>
      </w:pPr>
      <w:r w:rsidRPr="00624A27">
        <w:rPr>
          <w:rFonts w:ascii="Times New Roman" w:hAnsi="Times New Roman" w:cs="Times New Roman"/>
          <w:b/>
          <w:bCs/>
          <w:color w:val="231E1F"/>
          <w:w w:val="107"/>
          <w:sz w:val="28"/>
          <w:szCs w:val="28"/>
        </w:rPr>
        <w:t>Пояснительная</w:t>
      </w:r>
      <w:r w:rsidRPr="00624A27">
        <w:rPr>
          <w:rFonts w:ascii="Times New Roman" w:hAnsi="Times New Roman" w:cs="Times New Roman"/>
          <w:b/>
          <w:bCs/>
          <w:color w:val="231E1F"/>
          <w:spacing w:val="-3"/>
          <w:w w:val="107"/>
          <w:sz w:val="28"/>
          <w:szCs w:val="28"/>
        </w:rPr>
        <w:t xml:space="preserve"> </w:t>
      </w:r>
      <w:r w:rsidRPr="00624A27">
        <w:rPr>
          <w:rFonts w:ascii="Times New Roman" w:hAnsi="Times New Roman" w:cs="Times New Roman"/>
          <w:b/>
          <w:bCs/>
          <w:color w:val="231E1F"/>
          <w:w w:val="109"/>
          <w:sz w:val="28"/>
          <w:szCs w:val="28"/>
        </w:rPr>
        <w:t>записка</w:t>
      </w:r>
    </w:p>
    <w:p w:rsidR="00624A27" w:rsidRPr="00624A27" w:rsidRDefault="00624A27" w:rsidP="00624A27">
      <w:pPr>
        <w:ind w:firstLine="709"/>
        <w:jc w:val="both"/>
        <w:rPr>
          <w:rFonts w:ascii="Times New Roman" w:hAnsi="Times New Roman" w:cs="Times New Roman"/>
          <w:sz w:val="28"/>
          <w:szCs w:val="28"/>
        </w:rPr>
      </w:pPr>
      <w:r w:rsidRPr="00624A27">
        <w:rPr>
          <w:rFonts w:ascii="Times New Roman" w:hAnsi="Times New Roman" w:cs="Times New Roman"/>
          <w:sz w:val="28"/>
          <w:szCs w:val="28"/>
        </w:rPr>
        <w:t>Рабочая программа по технологии составлена в соответствии и на осн</w:t>
      </w:r>
      <w:r>
        <w:rPr>
          <w:rFonts w:ascii="Times New Roman" w:hAnsi="Times New Roman" w:cs="Times New Roman"/>
          <w:sz w:val="28"/>
          <w:szCs w:val="28"/>
        </w:rPr>
        <w:t>о</w:t>
      </w:r>
      <w:r w:rsidRPr="00624A27">
        <w:rPr>
          <w:rFonts w:ascii="Times New Roman" w:hAnsi="Times New Roman" w:cs="Times New Roman"/>
          <w:sz w:val="28"/>
          <w:szCs w:val="28"/>
        </w:rPr>
        <w:t>вании следующих нормативно - правовых документов:</w:t>
      </w:r>
    </w:p>
    <w:p w:rsidR="00624A27" w:rsidRDefault="00624A27" w:rsidP="00624A27">
      <w:pPr>
        <w:pStyle w:val="12"/>
        <w:numPr>
          <w:ilvl w:val="0"/>
          <w:numId w:val="73"/>
        </w:numPr>
        <w:spacing w:after="0" w:line="100" w:lineRule="atLeast"/>
        <w:jc w:val="both"/>
        <w:rPr>
          <w:rFonts w:ascii="Times New Roman" w:hAnsi="Times New Roman" w:cs="Times New Roman"/>
          <w:sz w:val="28"/>
          <w:szCs w:val="28"/>
        </w:rPr>
      </w:pPr>
      <w:r>
        <w:rPr>
          <w:rFonts w:ascii="Times New Roman" w:hAnsi="Times New Roman" w:cs="Times New Roman"/>
          <w:sz w:val="28"/>
          <w:szCs w:val="28"/>
        </w:rPr>
        <w:t xml:space="preserve">Федерального государственного образовательного стандарта начального общего образования, утверждённого приказом </w:t>
      </w:r>
      <w:proofErr w:type="spellStart"/>
      <w:r>
        <w:rPr>
          <w:rFonts w:ascii="Times New Roman" w:hAnsi="Times New Roman" w:cs="Times New Roman"/>
          <w:sz w:val="28"/>
          <w:szCs w:val="28"/>
        </w:rPr>
        <w:t>МОиРФ</w:t>
      </w:r>
      <w:proofErr w:type="spellEnd"/>
      <w:r>
        <w:rPr>
          <w:rFonts w:ascii="Times New Roman" w:hAnsi="Times New Roman" w:cs="Times New Roman"/>
          <w:sz w:val="28"/>
          <w:szCs w:val="28"/>
        </w:rPr>
        <w:t xml:space="preserve"> № 373 от 06.10.09. (с изменениями и дополнениями).</w:t>
      </w:r>
    </w:p>
    <w:p w:rsidR="00624A27" w:rsidRDefault="00624A27" w:rsidP="00624A27">
      <w:pPr>
        <w:pStyle w:val="12"/>
        <w:numPr>
          <w:ilvl w:val="0"/>
          <w:numId w:val="73"/>
        </w:numPr>
        <w:spacing w:after="0" w:line="100" w:lineRule="atLeast"/>
        <w:jc w:val="both"/>
        <w:rPr>
          <w:rFonts w:ascii="Times New Roman" w:hAnsi="Times New Roman" w:cs="Times New Roman"/>
          <w:sz w:val="28"/>
          <w:szCs w:val="28"/>
        </w:rPr>
      </w:pPr>
      <w:r>
        <w:rPr>
          <w:rFonts w:ascii="Times New Roman" w:hAnsi="Times New Roman" w:cs="Times New Roman"/>
          <w:sz w:val="28"/>
          <w:szCs w:val="28"/>
        </w:rPr>
        <w:t>Авторской программы «Изобразительное искусство», авторы</w:t>
      </w:r>
      <w:r>
        <w:rPr>
          <w:rFonts w:ascii="Times New Roman" w:hAnsi="Times New Roman" w:cs="Times New Roman"/>
          <w:spacing w:val="7"/>
          <w:w w:val="108"/>
          <w:sz w:val="28"/>
          <w:szCs w:val="28"/>
        </w:rPr>
        <w:t xml:space="preserve"> </w:t>
      </w:r>
      <w:proofErr w:type="spellStart"/>
      <w:r>
        <w:rPr>
          <w:rFonts w:ascii="Times New Roman" w:hAnsi="Times New Roman" w:cs="Times New Roman"/>
          <w:spacing w:val="7"/>
          <w:w w:val="108"/>
          <w:sz w:val="28"/>
          <w:szCs w:val="28"/>
        </w:rPr>
        <w:t>О.А.Куревина</w:t>
      </w:r>
      <w:proofErr w:type="spellEnd"/>
      <w:r>
        <w:rPr>
          <w:rFonts w:ascii="Times New Roman" w:hAnsi="Times New Roman" w:cs="Times New Roman"/>
          <w:spacing w:val="7"/>
          <w:w w:val="108"/>
          <w:sz w:val="28"/>
          <w:szCs w:val="28"/>
        </w:rPr>
        <w:t xml:space="preserve">, </w:t>
      </w:r>
      <w:proofErr w:type="spellStart"/>
      <w:r>
        <w:rPr>
          <w:rFonts w:ascii="Times New Roman" w:hAnsi="Times New Roman" w:cs="Times New Roman"/>
          <w:spacing w:val="7"/>
          <w:w w:val="108"/>
          <w:sz w:val="28"/>
          <w:szCs w:val="28"/>
        </w:rPr>
        <w:t>Е.Д.Ковалевская</w:t>
      </w:r>
      <w:proofErr w:type="spellEnd"/>
      <w:r>
        <w:rPr>
          <w:rFonts w:ascii="Times New Roman" w:hAnsi="Times New Roman" w:cs="Times New Roman"/>
          <w:sz w:val="28"/>
          <w:szCs w:val="28"/>
        </w:rPr>
        <w:t xml:space="preserve">. (Образовательная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Программа отдельных предметов (курсов) для начальной школы/ </w:t>
      </w:r>
      <w:proofErr w:type="gramStart"/>
      <w:r>
        <w:rPr>
          <w:rFonts w:ascii="Times New Roman" w:hAnsi="Times New Roman" w:cs="Times New Roman"/>
          <w:sz w:val="28"/>
          <w:szCs w:val="28"/>
        </w:rPr>
        <w:t xml:space="preserve">Под  </w:t>
      </w:r>
      <w:proofErr w:type="spellStart"/>
      <w:r>
        <w:rPr>
          <w:rFonts w:ascii="Times New Roman" w:hAnsi="Times New Roman" w:cs="Times New Roman"/>
          <w:sz w:val="28"/>
          <w:szCs w:val="28"/>
        </w:rPr>
        <w:t>науч.ред</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Д. И. </w:t>
      </w:r>
      <w:proofErr w:type="spellStart"/>
      <w:r>
        <w:rPr>
          <w:rFonts w:ascii="Times New Roman" w:hAnsi="Times New Roman" w:cs="Times New Roman"/>
          <w:sz w:val="28"/>
          <w:szCs w:val="28"/>
        </w:rPr>
        <w:t>Фельдштейна</w:t>
      </w:r>
      <w:proofErr w:type="spellEnd"/>
      <w:r>
        <w:rPr>
          <w:rFonts w:ascii="Times New Roman" w:hAnsi="Times New Roman" w:cs="Times New Roman"/>
          <w:sz w:val="28"/>
          <w:szCs w:val="28"/>
        </w:rPr>
        <w:t xml:space="preserve">.- Изд. 2-е,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Баласс</w:t>
      </w:r>
      <w:proofErr w:type="spellEnd"/>
      <w:r>
        <w:rPr>
          <w:rFonts w:ascii="Times New Roman" w:hAnsi="Times New Roman" w:cs="Times New Roman"/>
          <w:sz w:val="28"/>
          <w:szCs w:val="28"/>
        </w:rPr>
        <w:t>, 2012.-432 с. (Образовательная система «Школа 2100»)</w:t>
      </w:r>
    </w:p>
    <w:p w:rsidR="00624A27" w:rsidRDefault="00624A27" w:rsidP="00624A27">
      <w:pPr>
        <w:pStyle w:val="12"/>
        <w:numPr>
          <w:ilvl w:val="0"/>
          <w:numId w:val="73"/>
        </w:numPr>
        <w:spacing w:after="0" w:line="100" w:lineRule="atLeast"/>
        <w:jc w:val="both"/>
        <w:rPr>
          <w:rFonts w:ascii="Times New Roman" w:hAnsi="Times New Roman" w:cs="Times New Roman"/>
          <w:sz w:val="28"/>
          <w:szCs w:val="28"/>
        </w:rPr>
      </w:pPr>
      <w:r>
        <w:rPr>
          <w:rFonts w:ascii="Times New Roman" w:hAnsi="Times New Roman" w:cs="Times New Roman"/>
          <w:sz w:val="28"/>
          <w:szCs w:val="28"/>
        </w:rPr>
        <w:t xml:space="preserve">Примерных программ начального общего образования. В 2ч. Ч.1-2-е изд.-М.: Просвещение,2009.(Стандарты нового поколения)   </w:t>
      </w:r>
    </w:p>
    <w:p w:rsidR="00624A27" w:rsidRDefault="00624A27" w:rsidP="00624A27">
      <w:pPr>
        <w:pStyle w:val="12"/>
        <w:numPr>
          <w:ilvl w:val="0"/>
          <w:numId w:val="73"/>
        </w:numPr>
        <w:spacing w:after="0" w:line="100" w:lineRule="atLeast"/>
        <w:jc w:val="both"/>
        <w:rPr>
          <w:rFonts w:ascii="Times New Roman" w:hAnsi="Times New Roman" w:cs="Times New Roman"/>
          <w:sz w:val="28"/>
          <w:szCs w:val="28"/>
        </w:rPr>
      </w:pPr>
      <w:r>
        <w:rPr>
          <w:rFonts w:ascii="Times New Roman" w:hAnsi="Times New Roman" w:cs="Times New Roman"/>
          <w:sz w:val="28"/>
          <w:szCs w:val="28"/>
        </w:rPr>
        <w:t xml:space="preserve">Основной образовательной программы начального общего образования   </w:t>
      </w:r>
      <w:proofErr w:type="gramStart"/>
      <w:r>
        <w:rPr>
          <w:rFonts w:ascii="Times New Roman" w:hAnsi="Times New Roman" w:cs="Times New Roman"/>
          <w:sz w:val="28"/>
          <w:szCs w:val="28"/>
        </w:rPr>
        <w:t>МАОУ  «</w:t>
      </w:r>
      <w:proofErr w:type="gramEnd"/>
      <w:r>
        <w:rPr>
          <w:rFonts w:ascii="Times New Roman" w:hAnsi="Times New Roman" w:cs="Times New Roman"/>
          <w:sz w:val="28"/>
          <w:szCs w:val="28"/>
        </w:rPr>
        <w:t xml:space="preserve">СОШ  № 12 с УИОП» г.Стерлитамак РБ.     </w:t>
      </w:r>
    </w:p>
    <w:p w:rsidR="00624A27" w:rsidRDefault="00624A27" w:rsidP="00624A27">
      <w:pPr>
        <w:pStyle w:val="12"/>
        <w:numPr>
          <w:ilvl w:val="0"/>
          <w:numId w:val="73"/>
        </w:numPr>
        <w:spacing w:after="0" w:line="100" w:lineRule="atLeast"/>
        <w:jc w:val="both"/>
        <w:rPr>
          <w:rFonts w:ascii="Times New Roman" w:hAnsi="Times New Roman" w:cs="Times New Roman"/>
          <w:sz w:val="28"/>
          <w:szCs w:val="28"/>
        </w:rPr>
      </w:pPr>
      <w:proofErr w:type="gramStart"/>
      <w:r>
        <w:rPr>
          <w:rFonts w:ascii="Times New Roman" w:hAnsi="Times New Roman" w:cs="Times New Roman"/>
          <w:sz w:val="28"/>
          <w:szCs w:val="28"/>
        </w:rPr>
        <w:t>Учебного  плана</w:t>
      </w:r>
      <w:proofErr w:type="gramEnd"/>
      <w:r>
        <w:rPr>
          <w:rFonts w:ascii="Times New Roman" w:hAnsi="Times New Roman" w:cs="Times New Roman"/>
          <w:sz w:val="28"/>
          <w:szCs w:val="28"/>
        </w:rPr>
        <w:t xml:space="preserve">  МАОУ  «СОШ  № 12 с УИОП» г.Стерлитамак РБ </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rPr>
        <w:t xml:space="preserve">Рабочая программа предполагает использование новых подходов в работе, направленных на формирование предметных и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24A27" w:rsidRDefault="00624A27" w:rsidP="00624A27">
      <w:pPr>
        <w:spacing w:line="100" w:lineRule="atLeast"/>
        <w:ind w:firstLine="454"/>
        <w:jc w:val="both"/>
        <w:rPr>
          <w:rFonts w:ascii="Times New Roman" w:hAnsi="Times New Roman" w:cs="Times New Roman"/>
          <w:sz w:val="28"/>
          <w:szCs w:val="28"/>
        </w:rPr>
      </w:pPr>
      <w:r w:rsidRPr="00624A27">
        <w:rPr>
          <w:rFonts w:ascii="Times New Roman" w:hAnsi="Times New Roman" w:cs="Times New Roman"/>
          <w:sz w:val="28"/>
          <w:szCs w:val="28"/>
        </w:rPr>
        <w:t>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 но в рабочую программу внесены изменения в связи с тем, что включены темы по региональному компоненту.</w:t>
      </w:r>
    </w:p>
    <w:p w:rsidR="00624A27" w:rsidRPr="00624A27" w:rsidRDefault="00624A27" w:rsidP="00624A27">
      <w:pPr>
        <w:spacing w:line="100" w:lineRule="atLeast"/>
        <w:ind w:firstLine="454"/>
        <w:jc w:val="both"/>
        <w:rPr>
          <w:rFonts w:ascii="Times New Roman" w:hAnsi="Times New Roman" w:cs="Times New Roman"/>
          <w:sz w:val="28"/>
          <w:szCs w:val="28"/>
        </w:rPr>
      </w:pPr>
      <w:r w:rsidRPr="00624A27">
        <w:rPr>
          <w:rFonts w:ascii="Times New Roman" w:hAnsi="Times New Roman" w:cs="Times New Roman"/>
          <w:sz w:val="28"/>
          <w:szCs w:val="28"/>
        </w:rPr>
        <w:t xml:space="preserve">Данный УМК продолжает предметную линию «Технология» в образовательной системе «Школа 2100». Он состоит из учебника, рабочих тетрадей и методических рекомендация для учителя: О.В. </w:t>
      </w:r>
      <w:proofErr w:type="spellStart"/>
      <w:r w:rsidRPr="00624A27">
        <w:rPr>
          <w:rFonts w:ascii="Times New Roman" w:hAnsi="Times New Roman" w:cs="Times New Roman"/>
          <w:sz w:val="28"/>
          <w:szCs w:val="28"/>
        </w:rPr>
        <w:t>Куревина</w:t>
      </w:r>
      <w:proofErr w:type="spellEnd"/>
      <w:r w:rsidRPr="00624A27">
        <w:rPr>
          <w:rFonts w:ascii="Times New Roman" w:hAnsi="Times New Roman" w:cs="Times New Roman"/>
          <w:sz w:val="28"/>
          <w:szCs w:val="28"/>
        </w:rPr>
        <w:t xml:space="preserve">, Е.А. </w:t>
      </w:r>
      <w:proofErr w:type="spellStart"/>
      <w:r w:rsidRPr="00624A27">
        <w:rPr>
          <w:rFonts w:ascii="Times New Roman" w:hAnsi="Times New Roman" w:cs="Times New Roman"/>
          <w:sz w:val="28"/>
          <w:szCs w:val="28"/>
        </w:rPr>
        <w:t>Лутцева</w:t>
      </w:r>
      <w:proofErr w:type="spellEnd"/>
      <w:r w:rsidRPr="00624A27">
        <w:rPr>
          <w:rFonts w:ascii="Times New Roman" w:hAnsi="Times New Roman" w:cs="Times New Roman"/>
          <w:sz w:val="28"/>
          <w:szCs w:val="28"/>
        </w:rPr>
        <w:t xml:space="preserve">. Технология «Прекрасное рядом с тобой». Учебники для 1, 2, 3, 4 –го классов. Е.Д. Ковалевская, «Рабочая тетрадь к учебнику «Технология» для 1, 2, 3,4-го классов. О.В. </w:t>
      </w:r>
      <w:proofErr w:type="spellStart"/>
      <w:r w:rsidRPr="00624A27">
        <w:rPr>
          <w:rFonts w:ascii="Times New Roman" w:hAnsi="Times New Roman" w:cs="Times New Roman"/>
          <w:sz w:val="28"/>
          <w:szCs w:val="28"/>
        </w:rPr>
        <w:t>Куревина</w:t>
      </w:r>
      <w:proofErr w:type="spellEnd"/>
      <w:r w:rsidRPr="00624A27">
        <w:rPr>
          <w:rFonts w:ascii="Times New Roman" w:hAnsi="Times New Roman" w:cs="Times New Roman"/>
          <w:sz w:val="28"/>
          <w:szCs w:val="28"/>
        </w:rPr>
        <w:t xml:space="preserve">, Е.А. </w:t>
      </w:r>
      <w:proofErr w:type="spellStart"/>
      <w:r w:rsidRPr="00624A27">
        <w:rPr>
          <w:rFonts w:ascii="Times New Roman" w:hAnsi="Times New Roman" w:cs="Times New Roman"/>
          <w:sz w:val="28"/>
          <w:szCs w:val="28"/>
        </w:rPr>
        <w:t>Лутцева</w:t>
      </w:r>
      <w:proofErr w:type="spellEnd"/>
      <w:r w:rsidRPr="00624A27">
        <w:rPr>
          <w:rFonts w:ascii="Times New Roman" w:hAnsi="Times New Roman" w:cs="Times New Roman"/>
          <w:sz w:val="28"/>
          <w:szCs w:val="28"/>
        </w:rPr>
        <w:t xml:space="preserve">. «Прекрасное рядом с тобой». Методические рекомендации для учителя. </w:t>
      </w:r>
    </w:p>
    <w:p w:rsidR="00624A27" w:rsidRPr="00624A27" w:rsidRDefault="00624A27" w:rsidP="00624A27">
      <w:pPr>
        <w:pStyle w:val="20"/>
        <w:spacing w:line="240" w:lineRule="auto"/>
        <w:ind w:firstLine="567"/>
        <w:rPr>
          <w:rFonts w:ascii="Times New Roman" w:hAnsi="Times New Roman" w:cs="Times New Roman"/>
        </w:rPr>
      </w:pPr>
    </w:p>
    <w:p w:rsidR="00624A27" w:rsidRPr="00624A27" w:rsidRDefault="00624A27" w:rsidP="00624A27">
      <w:pPr>
        <w:widowControl w:val="0"/>
        <w:adjustRightInd w:val="0"/>
        <w:ind w:left="151" w:right="75" w:firstLine="558"/>
        <w:jc w:val="center"/>
        <w:rPr>
          <w:rFonts w:ascii="Times New Roman" w:hAnsi="Times New Roman" w:cs="Times New Roman"/>
          <w:sz w:val="28"/>
          <w:szCs w:val="28"/>
        </w:rPr>
      </w:pPr>
      <w:r w:rsidRPr="00624A27">
        <w:rPr>
          <w:rFonts w:ascii="Times New Roman" w:hAnsi="Times New Roman" w:cs="Times New Roman"/>
          <w:b/>
          <w:sz w:val="28"/>
          <w:szCs w:val="28"/>
        </w:rPr>
        <w:t>Общая характеристика учебного предмета</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rPr>
        <w:t xml:space="preserve">Учебный предмет «Технология» является составной частью образовательной модели «Школа 2100». </w:t>
      </w:r>
    </w:p>
    <w:p w:rsidR="00624A27" w:rsidRPr="00624A27" w:rsidRDefault="00624A27" w:rsidP="00624A27">
      <w:pPr>
        <w:ind w:left="-57" w:right="57" w:firstLine="567"/>
        <w:jc w:val="both"/>
        <w:rPr>
          <w:rFonts w:ascii="Times New Roman" w:hAnsi="Times New Roman" w:cs="Times New Roman"/>
          <w:sz w:val="28"/>
          <w:szCs w:val="28"/>
        </w:rPr>
      </w:pPr>
      <w:r w:rsidRPr="00624A27">
        <w:rPr>
          <w:rFonts w:ascii="Times New Roman" w:hAnsi="Times New Roman" w:cs="Times New Roman"/>
          <w:bCs/>
          <w:sz w:val="28"/>
          <w:szCs w:val="28"/>
        </w:rPr>
        <w:lastRenderedPageBreak/>
        <w:t>Целью курса</w:t>
      </w:r>
      <w:r w:rsidRPr="00624A27">
        <w:rPr>
          <w:rFonts w:ascii="Times New Roman" w:hAnsi="Times New Roman" w:cs="Times New Roman"/>
          <w:sz w:val="28"/>
          <w:szCs w:val="28"/>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624A27" w:rsidRPr="00624A27" w:rsidRDefault="00624A27" w:rsidP="00624A27">
      <w:pPr>
        <w:ind w:left="-57" w:right="57" w:firstLine="567"/>
        <w:jc w:val="both"/>
        <w:rPr>
          <w:rFonts w:ascii="Times New Roman" w:hAnsi="Times New Roman" w:cs="Times New Roman"/>
          <w:bCs/>
          <w:sz w:val="28"/>
          <w:szCs w:val="28"/>
        </w:rPr>
      </w:pPr>
      <w:r w:rsidRPr="00624A27">
        <w:rPr>
          <w:rFonts w:ascii="Times New Roman" w:hAnsi="Times New Roman" w:cs="Times New Roman"/>
          <w:bCs/>
          <w:sz w:val="28"/>
          <w:szCs w:val="28"/>
        </w:rPr>
        <w:t>Задачи курса:</w:t>
      </w:r>
    </w:p>
    <w:p w:rsidR="00624A27" w:rsidRPr="00624A27" w:rsidRDefault="00624A27" w:rsidP="00624A27">
      <w:pPr>
        <w:pStyle w:val="a9"/>
        <w:numPr>
          <w:ilvl w:val="0"/>
          <w:numId w:val="74"/>
        </w:numPr>
        <w:ind w:right="57"/>
        <w:rPr>
          <w:rFonts w:ascii="Times New Roman" w:hAnsi="Times New Roman" w:cs="Times New Roman"/>
          <w:bCs/>
        </w:rPr>
      </w:pPr>
      <w:r w:rsidRPr="00624A27">
        <w:rPr>
          <w:rFonts w:ascii="Times New Roman" w:hAnsi="Times New Roman" w:cs="Times New Roman"/>
          <w:bCs/>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624A27" w:rsidRPr="00624A27" w:rsidRDefault="00624A27">
      <w:pPr>
        <w:rPr>
          <w:rFonts w:ascii="Times New Roman" w:hAnsi="Times New Roman" w:cs="Times New Roman"/>
          <w:sz w:val="28"/>
          <w:szCs w:val="28"/>
        </w:rPr>
      </w:pPr>
    </w:p>
    <w:p w:rsidR="00624A27" w:rsidRPr="00624A27" w:rsidRDefault="00624A27">
      <w:pPr>
        <w:rPr>
          <w:rFonts w:ascii="Times New Roman" w:hAnsi="Times New Roman" w:cs="Times New Roman"/>
          <w:sz w:val="28"/>
          <w:szCs w:val="28"/>
        </w:rPr>
      </w:pPr>
    </w:p>
    <w:p w:rsidR="00624A27" w:rsidRPr="00624A27" w:rsidRDefault="00624A27" w:rsidP="00624A27">
      <w:pPr>
        <w:pStyle w:val="a9"/>
        <w:numPr>
          <w:ilvl w:val="0"/>
          <w:numId w:val="1"/>
        </w:numPr>
        <w:ind w:right="57"/>
        <w:rPr>
          <w:rFonts w:ascii="Times New Roman" w:hAnsi="Times New Roman" w:cs="Times New Roman"/>
          <w:bCs/>
        </w:rPr>
      </w:pPr>
      <w:proofErr w:type="spellStart"/>
      <w:r w:rsidRPr="00624A27">
        <w:rPr>
          <w:rFonts w:ascii="Times New Roman" w:hAnsi="Times New Roman" w:cs="Times New Roman"/>
          <w:bCs/>
        </w:rPr>
        <w:t>ормирование</w:t>
      </w:r>
      <w:proofErr w:type="spellEnd"/>
      <w:r w:rsidRPr="00624A27">
        <w:rPr>
          <w:rFonts w:ascii="Times New Roman" w:hAnsi="Times New Roman" w:cs="Times New Roman"/>
          <w:bCs/>
        </w:rPr>
        <w:t xml:space="preserve"> мотивации успеха и достижений, творческой самореализации на основе организации предметно-преобразующей деятельности;</w:t>
      </w:r>
    </w:p>
    <w:p w:rsidR="00624A27" w:rsidRPr="00624A27" w:rsidRDefault="00624A27" w:rsidP="00624A27">
      <w:pPr>
        <w:pStyle w:val="a9"/>
        <w:numPr>
          <w:ilvl w:val="0"/>
          <w:numId w:val="2"/>
        </w:numPr>
        <w:ind w:right="57"/>
        <w:rPr>
          <w:rFonts w:ascii="Times New Roman" w:hAnsi="Times New Roman" w:cs="Times New Roman"/>
          <w:bCs/>
        </w:rPr>
      </w:pPr>
      <w:r w:rsidRPr="00624A27">
        <w:rPr>
          <w:rFonts w:ascii="Times New Roman" w:hAnsi="Times New Roman" w:cs="Times New Roman"/>
        </w:rPr>
        <w:t>общее знакомство с искусством как результатом отражения социально-эстетического идеала человека в материальных образах;</w:t>
      </w:r>
    </w:p>
    <w:p w:rsidR="00624A27" w:rsidRPr="00624A27" w:rsidRDefault="00624A27" w:rsidP="00624A27">
      <w:pPr>
        <w:pStyle w:val="a9"/>
        <w:numPr>
          <w:ilvl w:val="0"/>
          <w:numId w:val="3"/>
        </w:numPr>
        <w:ind w:right="57"/>
        <w:rPr>
          <w:rFonts w:ascii="Times New Roman" w:hAnsi="Times New Roman" w:cs="Times New Roman"/>
          <w:bCs/>
        </w:rPr>
      </w:pPr>
      <w:r w:rsidRPr="00624A27">
        <w:rPr>
          <w:rFonts w:ascii="Times New Roman" w:hAnsi="Times New Roman" w:cs="Times New Roman"/>
          <w:bCs/>
        </w:rPr>
        <w:t>формирование первоначальных конструкторско-технологических знаний и умений;</w:t>
      </w:r>
    </w:p>
    <w:p w:rsidR="00624A27" w:rsidRPr="00624A27" w:rsidRDefault="00624A27" w:rsidP="00624A27">
      <w:pPr>
        <w:pStyle w:val="a9"/>
        <w:numPr>
          <w:ilvl w:val="0"/>
          <w:numId w:val="4"/>
        </w:numPr>
        <w:ind w:right="57"/>
        <w:rPr>
          <w:rFonts w:ascii="Times New Roman" w:hAnsi="Times New Roman" w:cs="Times New Roman"/>
          <w:bCs/>
        </w:rPr>
      </w:pPr>
      <w:r w:rsidRPr="00624A27">
        <w:rPr>
          <w:rFonts w:ascii="Times New Roman" w:hAnsi="Times New Roman" w:cs="Times New Roman"/>
          <w:bCs/>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624A27" w:rsidRPr="00624A27" w:rsidRDefault="00624A27" w:rsidP="00624A27">
      <w:pPr>
        <w:pStyle w:val="a9"/>
        <w:numPr>
          <w:ilvl w:val="0"/>
          <w:numId w:val="5"/>
        </w:numPr>
        <w:ind w:right="57"/>
        <w:rPr>
          <w:rFonts w:ascii="Times New Roman" w:hAnsi="Times New Roman" w:cs="Times New Roman"/>
          <w:bCs/>
        </w:rPr>
      </w:pPr>
      <w:r w:rsidRPr="00624A27">
        <w:rPr>
          <w:rFonts w:ascii="Times New Roman" w:hAnsi="Times New Roman" w:cs="Times New Roman"/>
          <w:bCs/>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624A27" w:rsidRPr="00624A27" w:rsidRDefault="00624A27" w:rsidP="00624A27">
      <w:pPr>
        <w:pStyle w:val="a9"/>
        <w:numPr>
          <w:ilvl w:val="0"/>
          <w:numId w:val="6"/>
        </w:numPr>
        <w:ind w:right="57"/>
        <w:rPr>
          <w:rFonts w:ascii="Times New Roman" w:hAnsi="Times New Roman" w:cs="Times New Roman"/>
          <w:bCs/>
        </w:rPr>
      </w:pPr>
      <w:r w:rsidRPr="00624A27">
        <w:rPr>
          <w:rFonts w:ascii="Times New Roman" w:hAnsi="Times New Roman" w:cs="Times New Roman"/>
          <w:bCs/>
        </w:rPr>
        <w:t>формирование внутреннего плана деятельности на основе поэтапной отработки предметно-преобразовательных действий;</w:t>
      </w:r>
    </w:p>
    <w:p w:rsidR="00624A27" w:rsidRPr="00624A27" w:rsidRDefault="00624A27" w:rsidP="00624A27">
      <w:pPr>
        <w:pStyle w:val="a9"/>
        <w:numPr>
          <w:ilvl w:val="0"/>
          <w:numId w:val="7"/>
        </w:numPr>
        <w:ind w:right="57"/>
        <w:rPr>
          <w:rFonts w:ascii="Times New Roman" w:hAnsi="Times New Roman" w:cs="Times New Roman"/>
          <w:bCs/>
        </w:rPr>
      </w:pPr>
      <w:r w:rsidRPr="00624A27">
        <w:rPr>
          <w:rFonts w:ascii="Times New Roman" w:hAnsi="Times New Roman" w:cs="Times New Roman"/>
          <w:bCs/>
        </w:rPr>
        <w:t>развитие коммуникативной компетентности младших школьников на основе организации совместной продуктивной деятельности;</w:t>
      </w:r>
    </w:p>
    <w:p w:rsidR="00624A27" w:rsidRPr="00624A27" w:rsidRDefault="00624A27" w:rsidP="00624A27">
      <w:pPr>
        <w:pStyle w:val="a9"/>
        <w:numPr>
          <w:ilvl w:val="0"/>
          <w:numId w:val="8"/>
        </w:numPr>
        <w:ind w:right="57"/>
        <w:rPr>
          <w:rFonts w:ascii="Times New Roman" w:hAnsi="Times New Roman" w:cs="Times New Roman"/>
          <w:bCs/>
        </w:rPr>
      </w:pPr>
      <w:r w:rsidRPr="00624A27">
        <w:rPr>
          <w:rFonts w:ascii="Times New Roman" w:hAnsi="Times New Roman" w:cs="Times New Roman"/>
          <w:bCs/>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624A27">
        <w:rPr>
          <w:rFonts w:ascii="Times New Roman" w:hAnsi="Times New Roman" w:cs="Times New Roman"/>
        </w:rPr>
        <w:sym w:font="Symbol" w:char="002D"/>
      </w:r>
      <w:r w:rsidRPr="00624A27">
        <w:rPr>
          <w:rFonts w:ascii="Times New Roman" w:hAnsi="Times New Roman" w:cs="Times New Roman"/>
        </w:rPr>
        <w:t xml:space="preserve"> </w:t>
      </w:r>
      <w:r w:rsidRPr="00624A27">
        <w:rPr>
          <w:rFonts w:ascii="Times New Roman" w:hAnsi="Times New Roman" w:cs="Times New Roman"/>
          <w:bCs/>
        </w:rPr>
        <w:t>текст, рисунок, схема; информационно-коммуникативных);</w:t>
      </w:r>
    </w:p>
    <w:p w:rsidR="00624A27" w:rsidRPr="00624A27" w:rsidRDefault="00624A27" w:rsidP="00624A27">
      <w:pPr>
        <w:pStyle w:val="a9"/>
        <w:numPr>
          <w:ilvl w:val="0"/>
          <w:numId w:val="9"/>
        </w:numPr>
        <w:ind w:right="57"/>
        <w:rPr>
          <w:rFonts w:ascii="Times New Roman" w:hAnsi="Times New Roman" w:cs="Times New Roman"/>
          <w:bCs/>
        </w:rPr>
      </w:pPr>
      <w:r w:rsidRPr="00624A27">
        <w:rPr>
          <w:rFonts w:ascii="Times New Roman" w:hAnsi="Times New Roman" w:cs="Times New Roman"/>
          <w:bCs/>
        </w:rPr>
        <w:t xml:space="preserve">ознакомление с миром профессий и их социальным значением, историей возникновения и развития. </w:t>
      </w:r>
    </w:p>
    <w:p w:rsidR="00624A27" w:rsidRPr="00624A27" w:rsidRDefault="00624A27" w:rsidP="00624A27">
      <w:pPr>
        <w:ind w:left="-57" w:right="57" w:firstLine="567"/>
        <w:jc w:val="both"/>
        <w:rPr>
          <w:rFonts w:ascii="Times New Roman" w:hAnsi="Times New Roman" w:cs="Times New Roman"/>
          <w:sz w:val="28"/>
          <w:szCs w:val="28"/>
        </w:rPr>
      </w:pPr>
      <w:r w:rsidRPr="00624A27">
        <w:rPr>
          <w:rFonts w:ascii="Times New Roman" w:hAnsi="Times New Roman" w:cs="Times New Roman"/>
          <w:sz w:val="28"/>
          <w:szCs w:val="28"/>
        </w:rPr>
        <w:lastRenderedPageBreak/>
        <w:t>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624A27" w:rsidRPr="00624A27" w:rsidRDefault="00624A27" w:rsidP="00624A27">
      <w:pPr>
        <w:ind w:left="-57" w:right="57" w:firstLine="567"/>
        <w:jc w:val="both"/>
        <w:rPr>
          <w:rFonts w:ascii="Times New Roman" w:hAnsi="Times New Roman" w:cs="Times New Roman"/>
          <w:sz w:val="28"/>
          <w:szCs w:val="28"/>
        </w:rPr>
      </w:pPr>
      <w:r w:rsidRPr="00624A27">
        <w:rPr>
          <w:rFonts w:ascii="Times New Roman" w:hAnsi="Times New Roman" w:cs="Times New Roman"/>
          <w:bCs/>
          <w:iCs/>
          <w:sz w:val="28"/>
          <w:szCs w:val="28"/>
        </w:rPr>
        <w:t>Математика</w:t>
      </w:r>
      <w:r w:rsidRPr="00624A27">
        <w:rPr>
          <w:rFonts w:ascii="Times New Roman" w:hAnsi="Times New Roman" w:cs="Times New Roman"/>
          <w:sz w:val="28"/>
          <w:szCs w:val="28"/>
        </w:rPr>
        <w:t xml:space="preserve"> – моделирование, выполнение расчётов, вычислений, построение форм с учётом основ геометрии, работа с геометрическими фигурами, телами, именованными числами. </w:t>
      </w:r>
    </w:p>
    <w:p w:rsidR="00624A27" w:rsidRPr="00624A27" w:rsidRDefault="00624A27" w:rsidP="00624A27">
      <w:pPr>
        <w:ind w:left="-57" w:right="57" w:firstLine="567"/>
        <w:jc w:val="both"/>
        <w:rPr>
          <w:rFonts w:ascii="Times New Roman" w:hAnsi="Times New Roman" w:cs="Times New Roman"/>
          <w:sz w:val="28"/>
          <w:szCs w:val="28"/>
        </w:rPr>
      </w:pPr>
      <w:r w:rsidRPr="00624A27">
        <w:rPr>
          <w:rFonts w:ascii="Times New Roman" w:hAnsi="Times New Roman" w:cs="Times New Roman"/>
          <w:bCs/>
          <w:iCs/>
          <w:sz w:val="28"/>
          <w:szCs w:val="28"/>
        </w:rPr>
        <w:t>Окружающий мир</w:t>
      </w:r>
      <w:r w:rsidRPr="00624A27">
        <w:rPr>
          <w:rFonts w:ascii="Times New Roman" w:hAnsi="Times New Roman" w:cs="Times New Roman"/>
          <w:sz w:val="28"/>
          <w:szCs w:val="28"/>
        </w:rPr>
        <w:t xml:space="preserve"> – рассмотрение и анализ природных форм, изучение этнокультурных традиций.</w:t>
      </w:r>
    </w:p>
    <w:p w:rsidR="00624A27" w:rsidRPr="00624A27" w:rsidRDefault="00624A27" w:rsidP="00624A27">
      <w:pPr>
        <w:ind w:left="-57" w:right="57" w:firstLine="567"/>
        <w:jc w:val="both"/>
        <w:rPr>
          <w:rFonts w:ascii="Times New Roman" w:hAnsi="Times New Roman" w:cs="Times New Roman"/>
          <w:sz w:val="28"/>
          <w:szCs w:val="28"/>
        </w:rPr>
      </w:pPr>
      <w:r w:rsidRPr="00624A27">
        <w:rPr>
          <w:rFonts w:ascii="Times New Roman" w:hAnsi="Times New Roman" w:cs="Times New Roman"/>
          <w:bCs/>
          <w:iCs/>
          <w:sz w:val="28"/>
          <w:szCs w:val="28"/>
        </w:rPr>
        <w:t>Литературное чтение</w:t>
      </w:r>
      <w:r w:rsidRPr="00624A27">
        <w:rPr>
          <w:rFonts w:ascii="Times New Roman" w:hAnsi="Times New Roman" w:cs="Times New Roman"/>
          <w:sz w:val="28"/>
          <w:szCs w:val="28"/>
        </w:rPr>
        <w:t xml:space="preserve"> – работа с текстами для создания образа.</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bCs/>
          <w:iCs/>
        </w:rPr>
        <w:t>Изобразительное искусство</w:t>
      </w:r>
      <w:r w:rsidRPr="00624A27">
        <w:rPr>
          <w:rFonts w:ascii="Times New Roman" w:hAnsi="Times New Roman" w:cs="Times New Roman"/>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w:t>
      </w:r>
    </w:p>
    <w:p w:rsidR="00624A27" w:rsidRPr="00624A27" w:rsidRDefault="00624A27" w:rsidP="00624A27">
      <w:pPr>
        <w:ind w:left="-57" w:right="57" w:firstLine="483"/>
        <w:jc w:val="both"/>
        <w:rPr>
          <w:rFonts w:ascii="Times New Roman" w:hAnsi="Times New Roman" w:cs="Times New Roman"/>
          <w:sz w:val="28"/>
          <w:szCs w:val="28"/>
        </w:rPr>
      </w:pPr>
    </w:p>
    <w:p w:rsidR="00624A27" w:rsidRPr="00624A27" w:rsidRDefault="00624A27" w:rsidP="00624A27">
      <w:pPr>
        <w:ind w:left="-57" w:right="57" w:firstLine="483"/>
        <w:jc w:val="both"/>
        <w:rPr>
          <w:rFonts w:ascii="Times New Roman" w:hAnsi="Times New Roman" w:cs="Times New Roman"/>
          <w:b/>
          <w:sz w:val="28"/>
          <w:szCs w:val="28"/>
        </w:rPr>
      </w:pPr>
      <w:r w:rsidRPr="00624A27">
        <w:rPr>
          <w:rFonts w:ascii="Times New Roman" w:hAnsi="Times New Roman" w:cs="Times New Roman"/>
          <w:sz w:val="28"/>
          <w:szCs w:val="28"/>
        </w:rPr>
        <w:t xml:space="preserve">Особенности организации учебного процесса. </w:t>
      </w:r>
    </w:p>
    <w:p w:rsidR="00624A27" w:rsidRPr="00624A27" w:rsidRDefault="00624A27" w:rsidP="00624A27">
      <w:pPr>
        <w:ind w:left="-57" w:right="57" w:firstLine="483"/>
        <w:jc w:val="both"/>
        <w:rPr>
          <w:rFonts w:ascii="Times New Roman" w:hAnsi="Times New Roman" w:cs="Times New Roman"/>
          <w:sz w:val="28"/>
          <w:szCs w:val="28"/>
        </w:rPr>
      </w:pPr>
      <w:r w:rsidRPr="00624A27">
        <w:rPr>
          <w:rFonts w:ascii="Times New Roman" w:hAnsi="Times New Roman" w:cs="Times New Roman"/>
          <w:sz w:val="28"/>
          <w:szCs w:val="28"/>
        </w:rPr>
        <w:t xml:space="preserve">Методическая основа курса – </w:t>
      </w:r>
      <w:proofErr w:type="spellStart"/>
      <w:r w:rsidRPr="00624A27">
        <w:rPr>
          <w:rFonts w:ascii="Times New Roman" w:hAnsi="Times New Roman" w:cs="Times New Roman"/>
          <w:bCs/>
          <w:sz w:val="28"/>
          <w:szCs w:val="28"/>
        </w:rPr>
        <w:t>деятельностный</w:t>
      </w:r>
      <w:proofErr w:type="spellEnd"/>
      <w:r w:rsidRPr="00624A27">
        <w:rPr>
          <w:rFonts w:ascii="Times New Roman" w:hAnsi="Times New Roman" w:cs="Times New Roman"/>
          <w:bCs/>
          <w:sz w:val="28"/>
          <w:szCs w:val="28"/>
        </w:rPr>
        <w:t xml:space="preserve"> подход</w:t>
      </w:r>
      <w:r w:rsidRPr="00624A27">
        <w:rPr>
          <w:rFonts w:ascii="Times New Roman" w:hAnsi="Times New Roman" w:cs="Times New Roman"/>
          <w:sz w:val="28"/>
          <w:szCs w:val="28"/>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624A27" w:rsidRPr="00624A27" w:rsidRDefault="00624A27" w:rsidP="00624A27">
      <w:pPr>
        <w:ind w:left="-57" w:right="57" w:firstLine="483"/>
        <w:jc w:val="both"/>
        <w:rPr>
          <w:rFonts w:ascii="Times New Roman" w:hAnsi="Times New Roman" w:cs="Times New Roman"/>
          <w:sz w:val="28"/>
          <w:szCs w:val="28"/>
        </w:rPr>
      </w:pPr>
      <w:r w:rsidRPr="00624A27">
        <w:rPr>
          <w:rFonts w:ascii="Times New Roman" w:hAnsi="Times New Roman" w:cs="Times New Roman"/>
          <w:iCs/>
          <w:sz w:val="28"/>
          <w:szCs w:val="28"/>
        </w:rPr>
        <w:t>Практическая</w:t>
      </w:r>
      <w:r w:rsidRPr="00624A27">
        <w:rPr>
          <w:rFonts w:ascii="Times New Roman" w:hAnsi="Times New Roman" w:cs="Times New Roman"/>
          <w:sz w:val="28"/>
          <w:szCs w:val="28"/>
        </w:rPr>
        <w:t xml:space="preserve"> </w:t>
      </w:r>
      <w:proofErr w:type="spellStart"/>
      <w:r w:rsidRPr="00624A27">
        <w:rPr>
          <w:rFonts w:ascii="Times New Roman" w:hAnsi="Times New Roman" w:cs="Times New Roman"/>
          <w:iCs/>
          <w:sz w:val="28"/>
          <w:szCs w:val="28"/>
        </w:rPr>
        <w:t>манипулятивная</w:t>
      </w:r>
      <w:proofErr w:type="spellEnd"/>
      <w:r w:rsidRPr="00624A27">
        <w:rPr>
          <w:rFonts w:ascii="Times New Roman" w:hAnsi="Times New Roman" w:cs="Times New Roman"/>
          <w:iCs/>
          <w:sz w:val="28"/>
          <w:szCs w:val="28"/>
        </w:rPr>
        <w:t xml:space="preserve"> деятельность</w:t>
      </w:r>
      <w:r w:rsidRPr="00624A27">
        <w:rPr>
          <w:rFonts w:ascii="Times New Roman" w:hAnsi="Times New Roman" w:cs="Times New Roman"/>
          <w:sz w:val="28"/>
          <w:szCs w:val="28"/>
        </w:rPr>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Особое внимание обращается на формирование у учащихся элементов культуры труда и художественного творчества.</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rPr>
        <w:t xml:space="preserve">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w:t>
      </w:r>
    </w:p>
    <w:p w:rsidR="00624A27" w:rsidRPr="00624A27" w:rsidRDefault="00624A27" w:rsidP="00624A27">
      <w:pPr>
        <w:spacing w:line="100" w:lineRule="atLeast"/>
        <w:ind w:firstLine="454"/>
        <w:jc w:val="center"/>
        <w:rPr>
          <w:rFonts w:ascii="Times New Roman" w:hAnsi="Times New Roman" w:cs="Times New Roman"/>
          <w:sz w:val="28"/>
          <w:szCs w:val="28"/>
        </w:rPr>
      </w:pPr>
      <w:r w:rsidRPr="00624A27">
        <w:rPr>
          <w:rFonts w:ascii="Times New Roman" w:hAnsi="Times New Roman" w:cs="Times New Roman"/>
          <w:b/>
          <w:sz w:val="28"/>
          <w:szCs w:val="28"/>
        </w:rPr>
        <w:t>Описание места учебного предмета в учебном плане</w:t>
      </w:r>
    </w:p>
    <w:p w:rsidR="00624A27" w:rsidRPr="00624A27" w:rsidRDefault="00624A27" w:rsidP="00624A27">
      <w:pPr>
        <w:widowControl w:val="0"/>
        <w:adjustRightInd w:val="0"/>
        <w:ind w:right="107" w:firstLine="709"/>
        <w:jc w:val="both"/>
        <w:rPr>
          <w:rFonts w:ascii="Times New Roman" w:hAnsi="Times New Roman" w:cs="Times New Roman"/>
          <w:sz w:val="28"/>
          <w:szCs w:val="28"/>
        </w:rPr>
      </w:pPr>
      <w:r w:rsidRPr="00624A27">
        <w:rPr>
          <w:rFonts w:ascii="Times New Roman" w:hAnsi="Times New Roman" w:cs="Times New Roman"/>
          <w:sz w:val="28"/>
          <w:szCs w:val="28"/>
        </w:rPr>
        <w:t xml:space="preserve">В соответствии с базисным учебным планом и согласно учебному </w:t>
      </w:r>
      <w:proofErr w:type="gramStart"/>
      <w:r w:rsidRPr="00624A27">
        <w:rPr>
          <w:rFonts w:ascii="Times New Roman" w:hAnsi="Times New Roman" w:cs="Times New Roman"/>
          <w:sz w:val="28"/>
          <w:szCs w:val="28"/>
        </w:rPr>
        <w:t>плану  МАОУ</w:t>
      </w:r>
      <w:proofErr w:type="gramEnd"/>
      <w:r w:rsidRPr="00624A27">
        <w:rPr>
          <w:rFonts w:ascii="Times New Roman" w:hAnsi="Times New Roman" w:cs="Times New Roman"/>
          <w:sz w:val="28"/>
          <w:szCs w:val="28"/>
        </w:rPr>
        <w:t xml:space="preserve"> «СОШ №12 с УИОП» г.Стерлитамак РБ предмет «Технология» изучается с 1 по 4 класс по одному часу в неделю. Общий объем учебного времени составляет 135 часов. </w:t>
      </w:r>
    </w:p>
    <w:p w:rsidR="00624A27" w:rsidRPr="00624A27" w:rsidRDefault="00624A27" w:rsidP="00624A27">
      <w:pPr>
        <w:spacing w:line="100" w:lineRule="atLeast"/>
        <w:ind w:firstLine="454"/>
        <w:jc w:val="both"/>
        <w:rPr>
          <w:rFonts w:ascii="Times New Roman" w:hAnsi="Times New Roman" w:cs="Times New Roman"/>
          <w:sz w:val="28"/>
          <w:szCs w:val="28"/>
        </w:rPr>
      </w:pPr>
      <w:r w:rsidRPr="00624A27">
        <w:rPr>
          <w:rFonts w:ascii="Times New Roman" w:hAnsi="Times New Roman" w:cs="Times New Roman"/>
          <w:sz w:val="28"/>
          <w:szCs w:val="28"/>
        </w:rPr>
        <w:t xml:space="preserve">Рабочая программа составлена с учетом возрастных и индивидуальных особенностей детей класса. </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rPr>
        <w:lastRenderedPageBreak/>
        <w:t xml:space="preserve">Используемый вид контроля: текущий и итоговый контроль. </w:t>
      </w:r>
    </w:p>
    <w:p w:rsidR="00624A27" w:rsidRPr="00624A27" w:rsidRDefault="00624A27" w:rsidP="00624A27">
      <w:pPr>
        <w:ind w:left="-57" w:right="57" w:firstLine="483"/>
        <w:jc w:val="both"/>
        <w:rPr>
          <w:rFonts w:ascii="Times New Roman" w:hAnsi="Times New Roman" w:cs="Times New Roman"/>
          <w:sz w:val="28"/>
          <w:szCs w:val="28"/>
        </w:rPr>
      </w:pPr>
      <w:r w:rsidRPr="00624A27">
        <w:rPr>
          <w:rFonts w:ascii="Times New Roman" w:hAnsi="Times New Roman" w:cs="Times New Roman"/>
          <w:spacing w:val="4"/>
          <w:sz w:val="28"/>
          <w:szCs w:val="28"/>
        </w:rPr>
        <w:t>Особо</w:t>
      </w:r>
      <w:r w:rsidRPr="00624A27">
        <w:rPr>
          <w:rFonts w:ascii="Times New Roman" w:hAnsi="Times New Roman" w:cs="Times New Roman"/>
          <w:sz w:val="28"/>
          <w:szCs w:val="28"/>
        </w:rPr>
        <w:t>е</w:t>
      </w:r>
      <w:r w:rsidRPr="00624A27">
        <w:rPr>
          <w:rFonts w:ascii="Times New Roman" w:hAnsi="Times New Roman" w:cs="Times New Roman"/>
          <w:spacing w:val="37"/>
          <w:sz w:val="28"/>
          <w:szCs w:val="28"/>
        </w:rPr>
        <w:t xml:space="preserve"> </w:t>
      </w:r>
      <w:r w:rsidRPr="00624A27">
        <w:rPr>
          <w:rFonts w:ascii="Times New Roman" w:hAnsi="Times New Roman" w:cs="Times New Roman"/>
          <w:spacing w:val="4"/>
          <w:w w:val="112"/>
          <w:sz w:val="28"/>
          <w:szCs w:val="28"/>
        </w:rPr>
        <w:t>внимани</w:t>
      </w:r>
      <w:r w:rsidRPr="00624A27">
        <w:rPr>
          <w:rFonts w:ascii="Times New Roman" w:hAnsi="Times New Roman" w:cs="Times New Roman"/>
          <w:w w:val="112"/>
          <w:sz w:val="28"/>
          <w:szCs w:val="28"/>
        </w:rPr>
        <w:t>е</w:t>
      </w:r>
      <w:r w:rsidRPr="00624A27">
        <w:rPr>
          <w:rFonts w:ascii="Times New Roman" w:hAnsi="Times New Roman" w:cs="Times New Roman"/>
          <w:spacing w:val="24"/>
          <w:w w:val="112"/>
          <w:sz w:val="28"/>
          <w:szCs w:val="28"/>
        </w:rPr>
        <w:t xml:space="preserve"> </w:t>
      </w:r>
      <w:r w:rsidRPr="00624A27">
        <w:rPr>
          <w:rFonts w:ascii="Times New Roman" w:hAnsi="Times New Roman" w:cs="Times New Roman"/>
          <w:spacing w:val="4"/>
          <w:w w:val="112"/>
          <w:sz w:val="28"/>
          <w:szCs w:val="28"/>
        </w:rPr>
        <w:t>уделяетс</w:t>
      </w:r>
      <w:r w:rsidRPr="00624A27">
        <w:rPr>
          <w:rFonts w:ascii="Times New Roman" w:hAnsi="Times New Roman" w:cs="Times New Roman"/>
          <w:w w:val="112"/>
          <w:sz w:val="28"/>
          <w:szCs w:val="28"/>
        </w:rPr>
        <w:t>я</w:t>
      </w:r>
      <w:r w:rsidRPr="00624A27">
        <w:rPr>
          <w:rFonts w:ascii="Times New Roman" w:hAnsi="Times New Roman" w:cs="Times New Roman"/>
          <w:spacing w:val="33"/>
          <w:w w:val="112"/>
          <w:sz w:val="28"/>
          <w:szCs w:val="28"/>
        </w:rPr>
        <w:t xml:space="preserve"> </w:t>
      </w:r>
      <w:r w:rsidRPr="00624A27">
        <w:rPr>
          <w:rFonts w:ascii="Times New Roman" w:hAnsi="Times New Roman" w:cs="Times New Roman"/>
          <w:spacing w:val="4"/>
          <w:w w:val="112"/>
          <w:sz w:val="28"/>
          <w:szCs w:val="28"/>
        </w:rPr>
        <w:t>вопрос</w:t>
      </w:r>
      <w:r w:rsidRPr="00624A27">
        <w:rPr>
          <w:rFonts w:ascii="Times New Roman" w:hAnsi="Times New Roman" w:cs="Times New Roman"/>
          <w:w w:val="112"/>
          <w:sz w:val="28"/>
          <w:szCs w:val="28"/>
        </w:rPr>
        <w:t>у</w:t>
      </w:r>
      <w:r w:rsidRPr="00624A27">
        <w:rPr>
          <w:rFonts w:ascii="Times New Roman" w:hAnsi="Times New Roman" w:cs="Times New Roman"/>
          <w:spacing w:val="-8"/>
          <w:w w:val="112"/>
          <w:sz w:val="28"/>
          <w:szCs w:val="28"/>
        </w:rPr>
        <w:t xml:space="preserve"> </w:t>
      </w:r>
      <w:r w:rsidRPr="00624A27">
        <w:rPr>
          <w:rFonts w:ascii="Times New Roman" w:hAnsi="Times New Roman" w:cs="Times New Roman"/>
          <w:bCs/>
          <w:spacing w:val="4"/>
          <w:sz w:val="28"/>
          <w:szCs w:val="28"/>
        </w:rPr>
        <w:t>контрол</w:t>
      </w:r>
      <w:r w:rsidRPr="00624A27">
        <w:rPr>
          <w:rFonts w:ascii="Times New Roman" w:hAnsi="Times New Roman" w:cs="Times New Roman"/>
          <w:bCs/>
          <w:sz w:val="28"/>
          <w:szCs w:val="28"/>
        </w:rPr>
        <w:t xml:space="preserve">я </w:t>
      </w:r>
      <w:r w:rsidRPr="00624A27">
        <w:rPr>
          <w:rFonts w:ascii="Times New Roman" w:hAnsi="Times New Roman" w:cs="Times New Roman"/>
          <w:bCs/>
          <w:spacing w:val="18"/>
          <w:sz w:val="28"/>
          <w:szCs w:val="28"/>
        </w:rPr>
        <w:t xml:space="preserve"> </w:t>
      </w:r>
      <w:r w:rsidRPr="00624A27">
        <w:rPr>
          <w:rFonts w:ascii="Times New Roman" w:hAnsi="Times New Roman" w:cs="Times New Roman"/>
          <w:bCs/>
          <w:spacing w:val="4"/>
          <w:w w:val="107"/>
          <w:sz w:val="28"/>
          <w:szCs w:val="28"/>
        </w:rPr>
        <w:t xml:space="preserve">образовательных </w:t>
      </w:r>
      <w:r w:rsidRPr="00624A27">
        <w:rPr>
          <w:rFonts w:ascii="Times New Roman" w:hAnsi="Times New Roman" w:cs="Times New Roman"/>
          <w:bCs/>
          <w:spacing w:val="4"/>
          <w:w w:val="106"/>
          <w:sz w:val="28"/>
          <w:szCs w:val="28"/>
        </w:rPr>
        <w:t>результатов</w:t>
      </w:r>
      <w:r w:rsidRPr="00624A27">
        <w:rPr>
          <w:rFonts w:ascii="Times New Roman" w:hAnsi="Times New Roman" w:cs="Times New Roman"/>
          <w:bCs/>
          <w:w w:val="106"/>
          <w:sz w:val="28"/>
          <w:szCs w:val="28"/>
        </w:rPr>
        <w:t>,</w:t>
      </w:r>
      <w:r w:rsidRPr="00624A27">
        <w:rPr>
          <w:rFonts w:ascii="Times New Roman" w:hAnsi="Times New Roman" w:cs="Times New Roman"/>
          <w:bCs/>
          <w:spacing w:val="-18"/>
          <w:w w:val="106"/>
          <w:sz w:val="28"/>
          <w:szCs w:val="28"/>
        </w:rPr>
        <w:t xml:space="preserve"> </w:t>
      </w:r>
      <w:r w:rsidRPr="00624A27">
        <w:rPr>
          <w:rFonts w:ascii="Times New Roman" w:hAnsi="Times New Roman" w:cs="Times New Roman"/>
          <w:spacing w:val="4"/>
          <w:w w:val="112"/>
          <w:sz w:val="28"/>
          <w:szCs w:val="28"/>
        </w:rPr>
        <w:t>оценк</w:t>
      </w:r>
      <w:r w:rsidRPr="00624A27">
        <w:rPr>
          <w:rFonts w:ascii="Times New Roman" w:hAnsi="Times New Roman" w:cs="Times New Roman"/>
          <w:w w:val="112"/>
          <w:sz w:val="28"/>
          <w:szCs w:val="28"/>
        </w:rPr>
        <w:t>е</w:t>
      </w:r>
      <w:r w:rsidRPr="00624A27">
        <w:rPr>
          <w:rFonts w:ascii="Times New Roman" w:hAnsi="Times New Roman" w:cs="Times New Roman"/>
          <w:spacing w:val="-28"/>
          <w:w w:val="112"/>
          <w:sz w:val="28"/>
          <w:szCs w:val="28"/>
        </w:rPr>
        <w:t xml:space="preserve"> </w:t>
      </w:r>
      <w:r w:rsidRPr="00624A27">
        <w:rPr>
          <w:rFonts w:ascii="Times New Roman" w:hAnsi="Times New Roman" w:cs="Times New Roman"/>
          <w:spacing w:val="4"/>
          <w:w w:val="112"/>
          <w:sz w:val="28"/>
          <w:szCs w:val="28"/>
        </w:rPr>
        <w:t>деятельност</w:t>
      </w:r>
      <w:r w:rsidRPr="00624A27">
        <w:rPr>
          <w:rFonts w:ascii="Times New Roman" w:hAnsi="Times New Roman" w:cs="Times New Roman"/>
          <w:w w:val="112"/>
          <w:sz w:val="28"/>
          <w:szCs w:val="28"/>
        </w:rPr>
        <w:t>и</w:t>
      </w:r>
      <w:r w:rsidRPr="00624A27">
        <w:rPr>
          <w:rFonts w:ascii="Times New Roman" w:hAnsi="Times New Roman" w:cs="Times New Roman"/>
          <w:spacing w:val="-24"/>
          <w:w w:val="112"/>
          <w:sz w:val="28"/>
          <w:szCs w:val="28"/>
        </w:rPr>
        <w:t xml:space="preserve"> </w:t>
      </w:r>
      <w:r w:rsidRPr="00624A27">
        <w:rPr>
          <w:rFonts w:ascii="Times New Roman" w:hAnsi="Times New Roman" w:cs="Times New Roman"/>
          <w:spacing w:val="4"/>
          <w:w w:val="112"/>
          <w:sz w:val="28"/>
          <w:szCs w:val="28"/>
        </w:rPr>
        <w:t>учащихс</w:t>
      </w:r>
      <w:r w:rsidRPr="00624A27">
        <w:rPr>
          <w:rFonts w:ascii="Times New Roman" w:hAnsi="Times New Roman" w:cs="Times New Roman"/>
          <w:w w:val="112"/>
          <w:sz w:val="28"/>
          <w:szCs w:val="28"/>
        </w:rPr>
        <w:t>я</w:t>
      </w:r>
      <w:r w:rsidRPr="00624A27">
        <w:rPr>
          <w:rFonts w:ascii="Times New Roman" w:hAnsi="Times New Roman" w:cs="Times New Roman"/>
          <w:spacing w:val="2"/>
          <w:w w:val="112"/>
          <w:sz w:val="28"/>
          <w:szCs w:val="28"/>
        </w:rPr>
        <w:t xml:space="preserve"> </w:t>
      </w:r>
      <w:r w:rsidRPr="00624A27">
        <w:rPr>
          <w:rFonts w:ascii="Times New Roman" w:hAnsi="Times New Roman" w:cs="Times New Roman"/>
          <w:spacing w:val="4"/>
          <w:sz w:val="28"/>
          <w:szCs w:val="28"/>
        </w:rPr>
        <w:t>н</w:t>
      </w:r>
      <w:r w:rsidRPr="00624A27">
        <w:rPr>
          <w:rFonts w:ascii="Times New Roman" w:hAnsi="Times New Roman" w:cs="Times New Roman"/>
          <w:sz w:val="28"/>
          <w:szCs w:val="28"/>
        </w:rPr>
        <w:t>а</w:t>
      </w:r>
      <w:r w:rsidRPr="00624A27">
        <w:rPr>
          <w:rFonts w:ascii="Times New Roman" w:hAnsi="Times New Roman" w:cs="Times New Roman"/>
          <w:spacing w:val="7"/>
          <w:sz w:val="28"/>
          <w:szCs w:val="28"/>
        </w:rPr>
        <w:t xml:space="preserve"> </w:t>
      </w:r>
      <w:r w:rsidRPr="00624A27">
        <w:rPr>
          <w:rFonts w:ascii="Times New Roman" w:hAnsi="Times New Roman" w:cs="Times New Roman"/>
          <w:spacing w:val="4"/>
          <w:w w:val="116"/>
          <w:sz w:val="28"/>
          <w:szCs w:val="28"/>
        </w:rPr>
        <w:t>уроке</w:t>
      </w:r>
      <w:r w:rsidRPr="00624A27">
        <w:rPr>
          <w:rFonts w:ascii="Times New Roman" w:hAnsi="Times New Roman" w:cs="Times New Roman"/>
          <w:w w:val="116"/>
          <w:sz w:val="28"/>
          <w:szCs w:val="28"/>
        </w:rPr>
        <w:t>.</w:t>
      </w:r>
      <w:r w:rsidRPr="00624A27">
        <w:rPr>
          <w:rFonts w:ascii="Times New Roman" w:hAnsi="Times New Roman" w:cs="Times New Roman"/>
          <w:spacing w:val="-25"/>
          <w:sz w:val="28"/>
          <w:szCs w:val="28"/>
        </w:rPr>
        <w:t xml:space="preserve"> </w:t>
      </w:r>
      <w:r w:rsidRPr="00624A27">
        <w:rPr>
          <w:rFonts w:ascii="Times New Roman" w:hAnsi="Times New Roman" w:cs="Times New Roman"/>
          <w:spacing w:val="4"/>
          <w:w w:val="113"/>
          <w:sz w:val="28"/>
          <w:szCs w:val="28"/>
        </w:rPr>
        <w:t xml:space="preserve">Деятельность </w:t>
      </w:r>
      <w:r w:rsidRPr="00624A27">
        <w:rPr>
          <w:rFonts w:ascii="Times New Roman" w:hAnsi="Times New Roman" w:cs="Times New Roman"/>
          <w:spacing w:val="5"/>
          <w:w w:val="115"/>
          <w:sz w:val="28"/>
          <w:szCs w:val="28"/>
        </w:rPr>
        <w:t>учащихс</w:t>
      </w:r>
      <w:r w:rsidRPr="00624A27">
        <w:rPr>
          <w:rFonts w:ascii="Times New Roman" w:hAnsi="Times New Roman" w:cs="Times New Roman"/>
          <w:w w:val="115"/>
          <w:sz w:val="28"/>
          <w:szCs w:val="28"/>
        </w:rPr>
        <w:t xml:space="preserve">я </w:t>
      </w:r>
      <w:r w:rsidRPr="00624A27">
        <w:rPr>
          <w:rFonts w:ascii="Times New Roman" w:hAnsi="Times New Roman" w:cs="Times New Roman"/>
          <w:spacing w:val="4"/>
          <w:sz w:val="28"/>
          <w:szCs w:val="28"/>
        </w:rPr>
        <w:t>н</w:t>
      </w:r>
      <w:r w:rsidRPr="00624A27">
        <w:rPr>
          <w:rFonts w:ascii="Times New Roman" w:hAnsi="Times New Roman" w:cs="Times New Roman"/>
          <w:sz w:val="28"/>
          <w:szCs w:val="28"/>
        </w:rPr>
        <w:t>а</w:t>
      </w:r>
      <w:r w:rsidRPr="00624A27">
        <w:rPr>
          <w:rFonts w:ascii="Times New Roman" w:hAnsi="Times New Roman" w:cs="Times New Roman"/>
          <w:spacing w:val="35"/>
          <w:sz w:val="28"/>
          <w:szCs w:val="28"/>
        </w:rPr>
        <w:t xml:space="preserve"> </w:t>
      </w:r>
      <w:r w:rsidRPr="00624A27">
        <w:rPr>
          <w:rFonts w:ascii="Times New Roman" w:hAnsi="Times New Roman" w:cs="Times New Roman"/>
          <w:spacing w:val="4"/>
          <w:w w:val="113"/>
          <w:sz w:val="28"/>
          <w:szCs w:val="28"/>
        </w:rPr>
        <w:t>урока</w:t>
      </w:r>
      <w:r w:rsidRPr="00624A27">
        <w:rPr>
          <w:rFonts w:ascii="Times New Roman" w:hAnsi="Times New Roman" w:cs="Times New Roman"/>
          <w:w w:val="113"/>
          <w:sz w:val="28"/>
          <w:szCs w:val="28"/>
        </w:rPr>
        <w:t>х</w:t>
      </w:r>
      <w:r w:rsidRPr="00624A27">
        <w:rPr>
          <w:rFonts w:ascii="Times New Roman" w:hAnsi="Times New Roman" w:cs="Times New Roman"/>
          <w:spacing w:val="13"/>
          <w:w w:val="113"/>
          <w:sz w:val="28"/>
          <w:szCs w:val="28"/>
        </w:rPr>
        <w:t xml:space="preserve"> </w:t>
      </w:r>
      <w:r w:rsidRPr="00624A27">
        <w:rPr>
          <w:rFonts w:ascii="Times New Roman" w:hAnsi="Times New Roman" w:cs="Times New Roman"/>
          <w:spacing w:val="4"/>
          <w:w w:val="113"/>
          <w:sz w:val="28"/>
          <w:szCs w:val="28"/>
        </w:rPr>
        <w:t>двустороння</w:t>
      </w:r>
      <w:r w:rsidRPr="00624A27">
        <w:rPr>
          <w:rFonts w:ascii="Times New Roman" w:hAnsi="Times New Roman" w:cs="Times New Roman"/>
          <w:w w:val="113"/>
          <w:sz w:val="28"/>
          <w:szCs w:val="28"/>
        </w:rPr>
        <w:t>я</w:t>
      </w:r>
      <w:r w:rsidRPr="00624A27">
        <w:rPr>
          <w:rFonts w:ascii="Times New Roman" w:hAnsi="Times New Roman" w:cs="Times New Roman"/>
          <w:spacing w:val="-10"/>
          <w:w w:val="113"/>
          <w:sz w:val="28"/>
          <w:szCs w:val="28"/>
        </w:rPr>
        <w:t xml:space="preserve"> </w:t>
      </w:r>
      <w:r w:rsidRPr="00624A27">
        <w:rPr>
          <w:rFonts w:ascii="Times New Roman" w:hAnsi="Times New Roman" w:cs="Times New Roman"/>
          <w:spacing w:val="4"/>
          <w:sz w:val="28"/>
          <w:szCs w:val="28"/>
        </w:rPr>
        <w:t>п</w:t>
      </w:r>
      <w:r w:rsidRPr="00624A27">
        <w:rPr>
          <w:rFonts w:ascii="Times New Roman" w:hAnsi="Times New Roman" w:cs="Times New Roman"/>
          <w:sz w:val="28"/>
          <w:szCs w:val="28"/>
        </w:rPr>
        <w:t>о</w:t>
      </w:r>
      <w:r w:rsidRPr="00624A27">
        <w:rPr>
          <w:rFonts w:ascii="Times New Roman" w:hAnsi="Times New Roman" w:cs="Times New Roman"/>
          <w:spacing w:val="23"/>
          <w:sz w:val="28"/>
          <w:szCs w:val="28"/>
        </w:rPr>
        <w:t xml:space="preserve"> </w:t>
      </w:r>
      <w:r w:rsidRPr="00624A27">
        <w:rPr>
          <w:rFonts w:ascii="Times New Roman" w:hAnsi="Times New Roman" w:cs="Times New Roman"/>
          <w:spacing w:val="4"/>
          <w:sz w:val="28"/>
          <w:szCs w:val="28"/>
        </w:rPr>
        <w:t>своем</w:t>
      </w:r>
      <w:r w:rsidRPr="00624A27">
        <w:rPr>
          <w:rFonts w:ascii="Times New Roman" w:hAnsi="Times New Roman" w:cs="Times New Roman"/>
          <w:sz w:val="28"/>
          <w:szCs w:val="28"/>
        </w:rPr>
        <w:t xml:space="preserve">у </w:t>
      </w:r>
      <w:r w:rsidRPr="00624A27">
        <w:rPr>
          <w:rFonts w:ascii="Times New Roman" w:hAnsi="Times New Roman" w:cs="Times New Roman"/>
          <w:spacing w:val="14"/>
          <w:sz w:val="28"/>
          <w:szCs w:val="28"/>
        </w:rPr>
        <w:t xml:space="preserve"> </w:t>
      </w:r>
      <w:r w:rsidRPr="00624A27">
        <w:rPr>
          <w:rFonts w:ascii="Times New Roman" w:hAnsi="Times New Roman" w:cs="Times New Roman"/>
          <w:spacing w:val="5"/>
          <w:w w:val="116"/>
          <w:sz w:val="28"/>
          <w:szCs w:val="28"/>
        </w:rPr>
        <w:t>характеру</w:t>
      </w:r>
      <w:r w:rsidRPr="00624A27">
        <w:rPr>
          <w:rFonts w:ascii="Times New Roman" w:hAnsi="Times New Roman" w:cs="Times New Roman"/>
          <w:w w:val="116"/>
          <w:sz w:val="28"/>
          <w:szCs w:val="28"/>
        </w:rPr>
        <w:t>.</w:t>
      </w:r>
      <w:r w:rsidRPr="00624A27">
        <w:rPr>
          <w:rFonts w:ascii="Times New Roman" w:hAnsi="Times New Roman" w:cs="Times New Roman"/>
          <w:spacing w:val="-2"/>
          <w:w w:val="116"/>
          <w:sz w:val="28"/>
          <w:szCs w:val="28"/>
        </w:rPr>
        <w:t xml:space="preserve"> </w:t>
      </w:r>
      <w:r w:rsidRPr="00624A27">
        <w:rPr>
          <w:rFonts w:ascii="Times New Roman" w:hAnsi="Times New Roman" w:cs="Times New Roman"/>
          <w:spacing w:val="4"/>
          <w:sz w:val="28"/>
          <w:szCs w:val="28"/>
        </w:rPr>
        <w:t>Он</w:t>
      </w:r>
      <w:r w:rsidRPr="00624A27">
        <w:rPr>
          <w:rFonts w:ascii="Times New Roman" w:hAnsi="Times New Roman" w:cs="Times New Roman"/>
          <w:sz w:val="28"/>
          <w:szCs w:val="28"/>
        </w:rPr>
        <w:t>а</w:t>
      </w:r>
      <w:r w:rsidRPr="00624A27">
        <w:rPr>
          <w:rFonts w:ascii="Times New Roman" w:hAnsi="Times New Roman" w:cs="Times New Roman"/>
          <w:spacing w:val="29"/>
          <w:sz w:val="28"/>
          <w:szCs w:val="28"/>
        </w:rPr>
        <w:t xml:space="preserve"> </w:t>
      </w:r>
      <w:r w:rsidRPr="00624A27">
        <w:rPr>
          <w:rFonts w:ascii="Times New Roman" w:hAnsi="Times New Roman" w:cs="Times New Roman"/>
          <w:spacing w:val="4"/>
          <w:w w:val="115"/>
          <w:sz w:val="28"/>
          <w:szCs w:val="28"/>
        </w:rPr>
        <w:t>вклю</w:t>
      </w:r>
      <w:r w:rsidRPr="00624A27">
        <w:rPr>
          <w:rFonts w:ascii="Times New Roman" w:hAnsi="Times New Roman" w:cs="Times New Roman"/>
          <w:spacing w:val="4"/>
          <w:sz w:val="28"/>
          <w:szCs w:val="28"/>
        </w:rPr>
        <w:t>чае</w:t>
      </w:r>
      <w:r w:rsidRPr="00624A27">
        <w:rPr>
          <w:rFonts w:ascii="Times New Roman" w:hAnsi="Times New Roman" w:cs="Times New Roman"/>
          <w:sz w:val="28"/>
          <w:szCs w:val="28"/>
        </w:rPr>
        <w:t xml:space="preserve">т </w:t>
      </w:r>
      <w:r w:rsidRPr="00624A27">
        <w:rPr>
          <w:rFonts w:ascii="Times New Roman" w:hAnsi="Times New Roman" w:cs="Times New Roman"/>
          <w:spacing w:val="37"/>
          <w:sz w:val="28"/>
          <w:szCs w:val="28"/>
        </w:rPr>
        <w:t xml:space="preserve"> </w:t>
      </w:r>
      <w:r w:rsidRPr="00624A27">
        <w:rPr>
          <w:rFonts w:ascii="Times New Roman" w:hAnsi="Times New Roman" w:cs="Times New Roman"/>
          <w:spacing w:val="4"/>
          <w:w w:val="111"/>
          <w:sz w:val="28"/>
          <w:szCs w:val="28"/>
        </w:rPr>
        <w:t>творческу</w:t>
      </w:r>
      <w:r w:rsidRPr="00624A27">
        <w:rPr>
          <w:rFonts w:ascii="Times New Roman" w:hAnsi="Times New Roman" w:cs="Times New Roman"/>
          <w:w w:val="111"/>
          <w:sz w:val="28"/>
          <w:szCs w:val="28"/>
        </w:rPr>
        <w:t>ю</w:t>
      </w:r>
      <w:r w:rsidRPr="00624A27">
        <w:rPr>
          <w:rFonts w:ascii="Times New Roman" w:hAnsi="Times New Roman" w:cs="Times New Roman"/>
          <w:spacing w:val="37"/>
          <w:w w:val="111"/>
          <w:sz w:val="28"/>
          <w:szCs w:val="28"/>
        </w:rPr>
        <w:t xml:space="preserve"> </w:t>
      </w:r>
      <w:r w:rsidRPr="00624A27">
        <w:rPr>
          <w:rFonts w:ascii="Times New Roman" w:hAnsi="Times New Roman" w:cs="Times New Roman"/>
          <w:spacing w:val="4"/>
          <w:w w:val="111"/>
          <w:sz w:val="28"/>
          <w:szCs w:val="28"/>
        </w:rPr>
        <w:t>мыслительну</w:t>
      </w:r>
      <w:r w:rsidRPr="00624A27">
        <w:rPr>
          <w:rFonts w:ascii="Times New Roman" w:hAnsi="Times New Roman" w:cs="Times New Roman"/>
          <w:w w:val="111"/>
          <w:sz w:val="28"/>
          <w:szCs w:val="28"/>
        </w:rPr>
        <w:t>ю</w:t>
      </w:r>
      <w:r w:rsidRPr="00624A27">
        <w:rPr>
          <w:rFonts w:ascii="Times New Roman" w:hAnsi="Times New Roman" w:cs="Times New Roman"/>
          <w:spacing w:val="53"/>
          <w:w w:val="111"/>
          <w:sz w:val="28"/>
          <w:szCs w:val="28"/>
        </w:rPr>
        <w:t xml:space="preserve"> </w:t>
      </w:r>
      <w:r w:rsidRPr="00624A27">
        <w:rPr>
          <w:rFonts w:ascii="Times New Roman" w:hAnsi="Times New Roman" w:cs="Times New Roman"/>
          <w:spacing w:val="4"/>
          <w:sz w:val="28"/>
          <w:szCs w:val="28"/>
        </w:rPr>
        <w:t>работ</w:t>
      </w:r>
      <w:r w:rsidRPr="00624A27">
        <w:rPr>
          <w:rFonts w:ascii="Times New Roman" w:hAnsi="Times New Roman" w:cs="Times New Roman"/>
          <w:sz w:val="28"/>
          <w:szCs w:val="28"/>
        </w:rPr>
        <w:t xml:space="preserve">у </w:t>
      </w:r>
      <w:r w:rsidRPr="00624A27">
        <w:rPr>
          <w:rFonts w:ascii="Times New Roman" w:hAnsi="Times New Roman" w:cs="Times New Roman"/>
          <w:spacing w:val="45"/>
          <w:sz w:val="28"/>
          <w:szCs w:val="28"/>
        </w:rPr>
        <w:t xml:space="preserve"> </w:t>
      </w:r>
      <w:r w:rsidRPr="00624A27">
        <w:rPr>
          <w:rFonts w:ascii="Times New Roman" w:hAnsi="Times New Roman" w:cs="Times New Roman"/>
          <w:sz w:val="28"/>
          <w:szCs w:val="28"/>
        </w:rPr>
        <w:t xml:space="preserve">и  </w:t>
      </w:r>
      <w:r w:rsidRPr="00624A27">
        <w:rPr>
          <w:rFonts w:ascii="Times New Roman" w:hAnsi="Times New Roman" w:cs="Times New Roman"/>
          <w:spacing w:val="4"/>
          <w:w w:val="113"/>
          <w:sz w:val="28"/>
          <w:szCs w:val="28"/>
        </w:rPr>
        <w:t>практическу</w:t>
      </w:r>
      <w:r w:rsidRPr="00624A27">
        <w:rPr>
          <w:rFonts w:ascii="Times New Roman" w:hAnsi="Times New Roman" w:cs="Times New Roman"/>
          <w:w w:val="113"/>
          <w:sz w:val="28"/>
          <w:szCs w:val="28"/>
        </w:rPr>
        <w:t>ю</w:t>
      </w:r>
      <w:r w:rsidRPr="00624A27">
        <w:rPr>
          <w:rFonts w:ascii="Times New Roman" w:hAnsi="Times New Roman" w:cs="Times New Roman"/>
          <w:spacing w:val="37"/>
          <w:w w:val="113"/>
          <w:sz w:val="28"/>
          <w:szCs w:val="28"/>
        </w:rPr>
        <w:t xml:space="preserve"> </w:t>
      </w:r>
      <w:r w:rsidRPr="00624A27">
        <w:rPr>
          <w:rFonts w:ascii="Times New Roman" w:hAnsi="Times New Roman" w:cs="Times New Roman"/>
          <w:spacing w:val="4"/>
          <w:sz w:val="28"/>
          <w:szCs w:val="28"/>
        </w:rPr>
        <w:t>част</w:t>
      </w:r>
      <w:r w:rsidRPr="00624A27">
        <w:rPr>
          <w:rFonts w:ascii="Times New Roman" w:hAnsi="Times New Roman" w:cs="Times New Roman"/>
          <w:sz w:val="28"/>
          <w:szCs w:val="28"/>
        </w:rPr>
        <w:t xml:space="preserve">ь </w:t>
      </w:r>
      <w:r w:rsidRPr="00624A27">
        <w:rPr>
          <w:rFonts w:ascii="Times New Roman" w:hAnsi="Times New Roman" w:cs="Times New Roman"/>
          <w:spacing w:val="46"/>
          <w:sz w:val="28"/>
          <w:szCs w:val="28"/>
        </w:rPr>
        <w:t xml:space="preserve"> </w:t>
      </w:r>
      <w:r w:rsidRPr="00624A27">
        <w:rPr>
          <w:rFonts w:ascii="Times New Roman" w:hAnsi="Times New Roman" w:cs="Times New Roman"/>
          <w:spacing w:val="4"/>
          <w:w w:val="109"/>
          <w:sz w:val="28"/>
          <w:szCs w:val="28"/>
        </w:rPr>
        <w:t xml:space="preserve">по </w:t>
      </w:r>
      <w:r w:rsidRPr="00624A27">
        <w:rPr>
          <w:rFonts w:ascii="Times New Roman" w:hAnsi="Times New Roman" w:cs="Times New Roman"/>
          <w:spacing w:val="5"/>
          <w:w w:val="114"/>
          <w:sz w:val="28"/>
          <w:szCs w:val="28"/>
        </w:rPr>
        <w:t>реализаци</w:t>
      </w:r>
      <w:r w:rsidRPr="00624A27">
        <w:rPr>
          <w:rFonts w:ascii="Times New Roman" w:hAnsi="Times New Roman" w:cs="Times New Roman"/>
          <w:w w:val="114"/>
          <w:sz w:val="28"/>
          <w:szCs w:val="28"/>
        </w:rPr>
        <w:t>и</w:t>
      </w:r>
      <w:r w:rsidRPr="00624A27">
        <w:rPr>
          <w:rFonts w:ascii="Times New Roman" w:hAnsi="Times New Roman" w:cs="Times New Roman"/>
          <w:spacing w:val="32"/>
          <w:w w:val="114"/>
          <w:sz w:val="28"/>
          <w:szCs w:val="28"/>
        </w:rPr>
        <w:t xml:space="preserve"> </w:t>
      </w:r>
      <w:r w:rsidRPr="00624A27">
        <w:rPr>
          <w:rFonts w:ascii="Times New Roman" w:hAnsi="Times New Roman" w:cs="Times New Roman"/>
          <w:spacing w:val="5"/>
          <w:w w:val="114"/>
          <w:sz w:val="28"/>
          <w:szCs w:val="28"/>
        </w:rPr>
        <w:t xml:space="preserve">замысла. </w:t>
      </w:r>
    </w:p>
    <w:p w:rsidR="00624A27" w:rsidRPr="00624A27" w:rsidRDefault="00624A27" w:rsidP="00624A27">
      <w:pPr>
        <w:pStyle w:val="20"/>
        <w:spacing w:line="240" w:lineRule="auto"/>
        <w:ind w:firstLine="567"/>
        <w:rPr>
          <w:rFonts w:ascii="Times New Roman" w:hAnsi="Times New Roman" w:cs="Times New Roman"/>
        </w:rPr>
      </w:pPr>
    </w:p>
    <w:p w:rsidR="00624A27" w:rsidRPr="00624A27" w:rsidRDefault="00624A27" w:rsidP="00624A27">
      <w:pPr>
        <w:spacing w:line="100" w:lineRule="atLeast"/>
        <w:ind w:firstLine="454"/>
        <w:jc w:val="center"/>
        <w:rPr>
          <w:rFonts w:ascii="Times New Roman" w:hAnsi="Times New Roman" w:cs="Times New Roman"/>
          <w:sz w:val="28"/>
          <w:szCs w:val="28"/>
        </w:rPr>
      </w:pPr>
      <w:r w:rsidRPr="00624A27">
        <w:rPr>
          <w:rFonts w:ascii="Times New Roman" w:hAnsi="Times New Roman" w:cs="Times New Roman"/>
          <w:b/>
          <w:sz w:val="28"/>
          <w:szCs w:val="28"/>
        </w:rPr>
        <w:t>Описание ценностных ориентиров содержания учебного предмета</w:t>
      </w:r>
    </w:p>
    <w:p w:rsidR="00624A27" w:rsidRPr="00624A27" w:rsidRDefault="00624A27" w:rsidP="00624A27">
      <w:pPr>
        <w:pStyle w:val="a5"/>
        <w:spacing w:before="0" w:beforeAutospacing="0" w:after="0" w:afterAutospacing="0"/>
        <w:ind w:firstLine="357"/>
        <w:jc w:val="both"/>
        <w:rPr>
          <w:color w:val="000000"/>
          <w:sz w:val="28"/>
          <w:szCs w:val="28"/>
        </w:rPr>
      </w:pPr>
      <w:r w:rsidRPr="00624A27">
        <w:rPr>
          <w:sz w:val="28"/>
          <w:szCs w:val="28"/>
        </w:rPr>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природы основывается на общечеловеческой ценности жизни, на осознании себя частью природного мира </w:t>
      </w:r>
      <w:r w:rsidRPr="00624A27">
        <w:rPr>
          <w:sz w:val="28"/>
          <w:szCs w:val="28"/>
        </w:rPr>
        <w:sym w:font="Symbol" w:char="002D"/>
      </w:r>
      <w:r w:rsidRPr="00624A27">
        <w:rPr>
          <w:sz w:val="28"/>
          <w:szCs w:val="28"/>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добра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w:t>
      </w:r>
      <w:proofErr w:type="gramStart"/>
      <w:r w:rsidRPr="00624A27">
        <w:rPr>
          <w:sz w:val="28"/>
          <w:szCs w:val="28"/>
        </w:rPr>
        <w:t xml:space="preserve">способности </w:t>
      </w:r>
      <w:r w:rsidRPr="00624A27">
        <w:rPr>
          <w:sz w:val="28"/>
          <w:szCs w:val="28"/>
        </w:rPr>
        <w:sym w:font="Symbol" w:char="002D"/>
      </w:r>
      <w:r w:rsidRPr="00624A27">
        <w:rPr>
          <w:sz w:val="28"/>
          <w:szCs w:val="28"/>
        </w:rPr>
        <w:t xml:space="preserve"> любви</w:t>
      </w:r>
      <w:proofErr w:type="gramEnd"/>
      <w:r w:rsidRPr="00624A27">
        <w:rPr>
          <w:sz w:val="28"/>
          <w:szCs w:val="28"/>
        </w:rPr>
        <w:t>.</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истины – это ценность научного познания как части культуры человечества, разума, понимания сущности бытия, мироздания. </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семьи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труда и творчества как естественного условия человеческой жизни, потребности творческой самореализации, состояния нормального человеческого существования. </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 </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lastRenderedPageBreak/>
        <w:t>Ценность гражданственности – осознание человеком себя как члена общества, народа, представителя страны и государства.</w:t>
      </w:r>
    </w:p>
    <w:p w:rsidR="00624A27" w:rsidRPr="00624A27" w:rsidRDefault="00624A27" w:rsidP="00624A27">
      <w:pPr>
        <w:pStyle w:val="a5"/>
        <w:spacing w:before="0" w:beforeAutospacing="0" w:after="0" w:afterAutospacing="0"/>
        <w:ind w:firstLine="357"/>
        <w:jc w:val="both"/>
        <w:rPr>
          <w:sz w:val="28"/>
          <w:szCs w:val="28"/>
        </w:rPr>
      </w:pPr>
      <w:r w:rsidRPr="00624A27">
        <w:rPr>
          <w:sz w:val="28"/>
          <w:szCs w:val="28"/>
        </w:rPr>
        <w:t xml:space="preserve">Ценность патриотизма </w:t>
      </w:r>
      <w:r w:rsidRPr="00624A27">
        <w:rPr>
          <w:sz w:val="28"/>
          <w:szCs w:val="28"/>
        </w:rPr>
        <w:sym w:font="Symbol" w:char="002D"/>
      </w:r>
      <w:r w:rsidRPr="00624A27">
        <w:rPr>
          <w:sz w:val="28"/>
          <w:szCs w:val="28"/>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624A27" w:rsidRPr="00624A27" w:rsidRDefault="00624A27" w:rsidP="00624A27">
      <w:pPr>
        <w:pStyle w:val="20"/>
        <w:spacing w:line="240" w:lineRule="auto"/>
        <w:ind w:firstLine="567"/>
        <w:rPr>
          <w:rFonts w:ascii="Times New Roman" w:hAnsi="Times New Roman" w:cs="Times New Roman"/>
        </w:rPr>
      </w:pPr>
      <w:r w:rsidRPr="00624A27">
        <w:rPr>
          <w:rFonts w:ascii="Times New Roman" w:hAnsi="Times New Roman" w:cs="Times New Roman"/>
        </w:rPr>
        <w:t>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624A27" w:rsidRPr="00624A27" w:rsidRDefault="00624A27" w:rsidP="00624A27">
      <w:pPr>
        <w:spacing w:line="100" w:lineRule="atLeast"/>
        <w:ind w:firstLine="454"/>
        <w:jc w:val="center"/>
        <w:rPr>
          <w:rFonts w:ascii="Times New Roman" w:hAnsi="Times New Roman" w:cs="Times New Roman"/>
          <w:b/>
          <w:sz w:val="28"/>
          <w:szCs w:val="28"/>
        </w:rPr>
      </w:pPr>
      <w:r w:rsidRPr="00624A27">
        <w:rPr>
          <w:rFonts w:ascii="Times New Roman" w:hAnsi="Times New Roman" w:cs="Times New Roman"/>
          <w:b/>
          <w:sz w:val="28"/>
          <w:szCs w:val="28"/>
        </w:rPr>
        <w:t xml:space="preserve">Личностные, </w:t>
      </w:r>
      <w:proofErr w:type="spellStart"/>
      <w:r w:rsidRPr="00624A27">
        <w:rPr>
          <w:rFonts w:ascii="Times New Roman" w:hAnsi="Times New Roman" w:cs="Times New Roman"/>
          <w:b/>
          <w:sz w:val="28"/>
          <w:szCs w:val="28"/>
        </w:rPr>
        <w:t>метапредметные</w:t>
      </w:r>
      <w:proofErr w:type="spellEnd"/>
      <w:r w:rsidRPr="00624A27">
        <w:rPr>
          <w:rFonts w:ascii="Times New Roman" w:hAnsi="Times New Roman" w:cs="Times New Roman"/>
          <w:b/>
          <w:sz w:val="28"/>
          <w:szCs w:val="28"/>
        </w:rPr>
        <w:t xml:space="preserve"> и предметные результаты освоения</w:t>
      </w:r>
    </w:p>
    <w:p w:rsidR="00624A27" w:rsidRPr="00624A27" w:rsidRDefault="00624A27" w:rsidP="00624A27">
      <w:pPr>
        <w:spacing w:line="100" w:lineRule="atLeast"/>
        <w:ind w:firstLine="454"/>
        <w:jc w:val="center"/>
        <w:rPr>
          <w:rFonts w:ascii="Times New Roman" w:hAnsi="Times New Roman" w:cs="Times New Roman"/>
          <w:sz w:val="28"/>
          <w:szCs w:val="28"/>
        </w:rPr>
      </w:pPr>
      <w:r w:rsidRPr="00624A27">
        <w:rPr>
          <w:rFonts w:ascii="Times New Roman" w:hAnsi="Times New Roman" w:cs="Times New Roman"/>
          <w:b/>
          <w:sz w:val="28"/>
          <w:szCs w:val="28"/>
        </w:rPr>
        <w:t>учебного предмета</w:t>
      </w:r>
    </w:p>
    <w:p w:rsidR="00624A27" w:rsidRPr="00624A27" w:rsidRDefault="00624A27" w:rsidP="00624A27">
      <w:pPr>
        <w:ind w:firstLine="284"/>
        <w:rPr>
          <w:rFonts w:ascii="Times New Roman" w:hAnsi="Times New Roman" w:cs="Times New Roman"/>
          <w:sz w:val="28"/>
          <w:szCs w:val="28"/>
        </w:rPr>
      </w:pPr>
      <w:r w:rsidRPr="00624A27">
        <w:rPr>
          <w:rFonts w:ascii="Times New Roman" w:hAnsi="Times New Roman" w:cs="Times New Roman"/>
          <w:sz w:val="28"/>
          <w:szCs w:val="28"/>
        </w:rPr>
        <w:t xml:space="preserve">Личностными результатами изучения курса «Технология» в 1-м классе является формирование следующих умений: </w:t>
      </w:r>
    </w:p>
    <w:p w:rsidR="00624A27" w:rsidRPr="00624A27" w:rsidRDefault="00624A27" w:rsidP="00624A27">
      <w:pPr>
        <w:pStyle w:val="34"/>
        <w:numPr>
          <w:ilvl w:val="0"/>
          <w:numId w:val="10"/>
        </w:numPr>
        <w:spacing w:before="0"/>
        <w:jc w:val="both"/>
        <w:rPr>
          <w:b w:val="0"/>
          <w:szCs w:val="28"/>
        </w:rPr>
      </w:pPr>
      <w:r w:rsidRPr="00624A27">
        <w:rPr>
          <w:b w:val="0"/>
          <w:szCs w:val="28"/>
        </w:rPr>
        <w:t>оценивать</w:t>
      </w:r>
      <w:r w:rsidRPr="00624A27">
        <w:rPr>
          <w:szCs w:val="28"/>
        </w:rPr>
        <w:t xml:space="preserve"> </w:t>
      </w:r>
      <w:r w:rsidRPr="00624A27">
        <w:rPr>
          <w:b w:val="0"/>
          <w:szCs w:val="28"/>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624A27">
        <w:rPr>
          <w:b w:val="0"/>
          <w:bCs/>
          <w:szCs w:val="28"/>
        </w:rPr>
        <w:t>можно</w:t>
      </w:r>
      <w:r w:rsidRPr="00624A27">
        <w:rPr>
          <w:bCs/>
          <w:szCs w:val="28"/>
        </w:rPr>
        <w:t xml:space="preserve"> </w:t>
      </w:r>
      <w:r w:rsidRPr="00624A27">
        <w:rPr>
          <w:b w:val="0"/>
          <w:bCs/>
          <w:szCs w:val="28"/>
        </w:rPr>
        <w:t>оценить</w:t>
      </w:r>
      <w:r w:rsidRPr="00624A27">
        <w:rPr>
          <w:b w:val="0"/>
          <w:szCs w:val="28"/>
        </w:rPr>
        <w:t xml:space="preserve"> как хорошие или плохие;</w:t>
      </w:r>
    </w:p>
    <w:p w:rsidR="00624A27" w:rsidRPr="00624A27" w:rsidRDefault="00624A27" w:rsidP="00624A27">
      <w:pPr>
        <w:pStyle w:val="34"/>
        <w:numPr>
          <w:ilvl w:val="0"/>
          <w:numId w:val="11"/>
        </w:numPr>
        <w:spacing w:before="0"/>
        <w:jc w:val="left"/>
        <w:rPr>
          <w:b w:val="0"/>
          <w:szCs w:val="28"/>
        </w:rPr>
      </w:pPr>
      <w:r w:rsidRPr="00624A27">
        <w:rPr>
          <w:b w:val="0"/>
          <w:szCs w:val="28"/>
        </w:rPr>
        <w:t>называть и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624A27" w:rsidRPr="00624A27" w:rsidRDefault="00624A27" w:rsidP="00624A27">
      <w:pPr>
        <w:pStyle w:val="34"/>
        <w:numPr>
          <w:ilvl w:val="0"/>
          <w:numId w:val="12"/>
        </w:numPr>
        <w:spacing w:before="0"/>
        <w:jc w:val="left"/>
        <w:rPr>
          <w:b w:val="0"/>
          <w:szCs w:val="28"/>
        </w:rPr>
      </w:pPr>
      <w:r w:rsidRPr="00624A27">
        <w:rPr>
          <w:b w:val="0"/>
          <w:szCs w:val="28"/>
        </w:rPr>
        <w:t xml:space="preserve">самостоятельно определять и объяснять </w:t>
      </w:r>
      <w:r w:rsidRPr="00624A27">
        <w:rPr>
          <w:b w:val="0"/>
          <w:iCs/>
          <w:szCs w:val="28"/>
        </w:rPr>
        <w:t xml:space="preserve">свои чувства и ощущения, возникающие в результате созерцания, рассуждения, обсуждения, </w:t>
      </w:r>
      <w:r w:rsidRPr="00624A27">
        <w:rPr>
          <w:b w:val="0"/>
          <w:szCs w:val="28"/>
        </w:rPr>
        <w:t>самые простые общие для всех людей правила поведения (основы общечеловеческих нравственных ценностей);</w:t>
      </w:r>
    </w:p>
    <w:p w:rsidR="00624A27" w:rsidRPr="00624A27" w:rsidRDefault="00624A27" w:rsidP="00624A27">
      <w:pPr>
        <w:pStyle w:val="34"/>
        <w:numPr>
          <w:ilvl w:val="0"/>
          <w:numId w:val="13"/>
        </w:numPr>
        <w:spacing w:before="0"/>
        <w:jc w:val="left"/>
        <w:rPr>
          <w:b w:val="0"/>
          <w:szCs w:val="28"/>
        </w:rPr>
      </w:pPr>
      <w:r w:rsidRPr="00624A27">
        <w:rPr>
          <w:b w:val="0"/>
          <w:szCs w:val="28"/>
        </w:rPr>
        <w:t>в предложенных ситуациях, опираясь на общие для всех простые правила поведения, делать выбор, какой поступок совершить.</w:t>
      </w:r>
    </w:p>
    <w:p w:rsidR="00624A27" w:rsidRPr="00624A27" w:rsidRDefault="00624A27" w:rsidP="00624A27">
      <w:pPr>
        <w:ind w:firstLine="284"/>
        <w:rPr>
          <w:rFonts w:ascii="Times New Roman" w:hAnsi="Times New Roman" w:cs="Times New Roman"/>
          <w:bCs/>
          <w:sz w:val="28"/>
          <w:szCs w:val="28"/>
        </w:rPr>
      </w:pPr>
      <w:r w:rsidRPr="00624A27">
        <w:rPr>
          <w:rFonts w:ascii="Times New Roman" w:hAnsi="Times New Roman" w:cs="Times New Roman"/>
          <w:sz w:val="28"/>
          <w:szCs w:val="28"/>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624A27">
        <w:rPr>
          <w:rFonts w:ascii="Times New Roman" w:hAnsi="Times New Roman" w:cs="Times New Roman"/>
          <w:bCs/>
          <w:sz w:val="28"/>
          <w:szCs w:val="28"/>
        </w:rPr>
        <w:t>к миру, событиям, поступкам людей.</w:t>
      </w:r>
    </w:p>
    <w:p w:rsidR="00624A27" w:rsidRPr="00624A27" w:rsidRDefault="00624A27" w:rsidP="00624A27">
      <w:pPr>
        <w:ind w:firstLine="284"/>
        <w:rPr>
          <w:rFonts w:ascii="Times New Roman" w:hAnsi="Times New Roman" w:cs="Times New Roman"/>
          <w:sz w:val="28"/>
          <w:szCs w:val="28"/>
        </w:rPr>
      </w:pPr>
      <w:proofErr w:type="spellStart"/>
      <w:r w:rsidRPr="00624A27">
        <w:rPr>
          <w:rFonts w:ascii="Times New Roman" w:hAnsi="Times New Roman" w:cs="Times New Roman"/>
          <w:sz w:val="28"/>
          <w:szCs w:val="28"/>
        </w:rPr>
        <w:t>Метапредметными</w:t>
      </w:r>
      <w:proofErr w:type="spellEnd"/>
      <w:r w:rsidRPr="00624A27">
        <w:rPr>
          <w:rFonts w:ascii="Times New Roman" w:hAnsi="Times New Roman" w:cs="Times New Roman"/>
          <w:sz w:val="28"/>
          <w:szCs w:val="28"/>
        </w:rPr>
        <w:t xml:space="preserve"> результатами изучения курса «Технология» в 1-м классе является формирование следующих универсальных учебных действий (УУД). </w:t>
      </w:r>
    </w:p>
    <w:p w:rsidR="00624A27" w:rsidRPr="00624A27" w:rsidRDefault="00624A27" w:rsidP="00624A27">
      <w:pPr>
        <w:pStyle w:val="34"/>
        <w:spacing w:before="0"/>
        <w:ind w:firstLine="284"/>
        <w:jc w:val="left"/>
        <w:rPr>
          <w:b w:val="0"/>
          <w:szCs w:val="28"/>
        </w:rPr>
      </w:pPr>
      <w:r w:rsidRPr="00624A27">
        <w:rPr>
          <w:b w:val="0"/>
          <w:szCs w:val="28"/>
        </w:rPr>
        <w:t>Регулятивные УУД:</w:t>
      </w:r>
    </w:p>
    <w:p w:rsidR="00624A27" w:rsidRPr="00624A27" w:rsidRDefault="00624A27" w:rsidP="00624A27">
      <w:pPr>
        <w:pStyle w:val="34"/>
        <w:numPr>
          <w:ilvl w:val="0"/>
          <w:numId w:val="14"/>
        </w:numPr>
        <w:spacing w:before="0"/>
        <w:jc w:val="left"/>
        <w:rPr>
          <w:b w:val="0"/>
          <w:szCs w:val="28"/>
        </w:rPr>
      </w:pPr>
      <w:r w:rsidRPr="00624A27">
        <w:rPr>
          <w:b w:val="0"/>
          <w:szCs w:val="28"/>
        </w:rPr>
        <w:t xml:space="preserve">определять и формулировать цель деятельности на уроке с помощью учителя; </w:t>
      </w:r>
    </w:p>
    <w:p w:rsidR="00624A27" w:rsidRPr="00624A27" w:rsidRDefault="00624A27" w:rsidP="00624A27">
      <w:pPr>
        <w:pStyle w:val="a7"/>
        <w:numPr>
          <w:ilvl w:val="0"/>
          <w:numId w:val="15"/>
        </w:numPr>
        <w:jc w:val="left"/>
        <w:rPr>
          <w:rFonts w:ascii="Times New Roman" w:hAnsi="Times New Roman" w:cs="Times New Roman"/>
          <w:b w:val="0"/>
          <w:sz w:val="28"/>
          <w:szCs w:val="28"/>
        </w:rPr>
      </w:pPr>
      <w:r w:rsidRPr="00624A27">
        <w:rPr>
          <w:rFonts w:ascii="Times New Roman" w:hAnsi="Times New Roman" w:cs="Times New Roman"/>
          <w:b w:val="0"/>
          <w:sz w:val="28"/>
          <w:szCs w:val="28"/>
        </w:rPr>
        <w:t xml:space="preserve">проговаривать последовательность действий на уроке; </w:t>
      </w:r>
    </w:p>
    <w:p w:rsidR="00624A27" w:rsidRPr="00624A27" w:rsidRDefault="00624A27" w:rsidP="00624A27">
      <w:pPr>
        <w:pStyle w:val="34"/>
        <w:numPr>
          <w:ilvl w:val="0"/>
          <w:numId w:val="16"/>
        </w:numPr>
        <w:spacing w:before="0"/>
        <w:jc w:val="left"/>
        <w:rPr>
          <w:b w:val="0"/>
          <w:szCs w:val="28"/>
        </w:rPr>
      </w:pPr>
      <w:r w:rsidRPr="00624A27">
        <w:rPr>
          <w:b w:val="0"/>
          <w:szCs w:val="28"/>
        </w:rPr>
        <w:t>учиться высказывать своё предположение (версию) на основе работы с иллюстрацией учебника;</w:t>
      </w:r>
    </w:p>
    <w:p w:rsidR="00624A27" w:rsidRPr="00624A27" w:rsidRDefault="00624A27" w:rsidP="00624A27">
      <w:pPr>
        <w:pStyle w:val="34"/>
        <w:numPr>
          <w:ilvl w:val="0"/>
          <w:numId w:val="17"/>
        </w:numPr>
        <w:spacing w:before="0"/>
        <w:jc w:val="left"/>
        <w:rPr>
          <w:b w:val="0"/>
          <w:szCs w:val="28"/>
        </w:rPr>
      </w:pPr>
      <w:r w:rsidRPr="00624A27">
        <w:rPr>
          <w:b w:val="0"/>
          <w:szCs w:val="28"/>
        </w:rPr>
        <w:t xml:space="preserve">с помощью учителя </w:t>
      </w:r>
      <w:r w:rsidRPr="00624A27">
        <w:rPr>
          <w:b w:val="0"/>
          <w:iCs/>
          <w:szCs w:val="28"/>
        </w:rPr>
        <w:t>объяснять выбор</w:t>
      </w:r>
      <w:r w:rsidRPr="00624A27">
        <w:rPr>
          <w:b w:val="0"/>
          <w:szCs w:val="28"/>
        </w:rPr>
        <w:t xml:space="preserve"> наиболее подходящих для выполнения задания материалов и инструментов;</w:t>
      </w:r>
    </w:p>
    <w:p w:rsidR="00624A27" w:rsidRPr="00624A27" w:rsidRDefault="00624A27" w:rsidP="00624A27">
      <w:pPr>
        <w:pStyle w:val="34"/>
        <w:numPr>
          <w:ilvl w:val="0"/>
          <w:numId w:val="18"/>
        </w:numPr>
        <w:spacing w:before="0"/>
        <w:jc w:val="left"/>
        <w:rPr>
          <w:b w:val="0"/>
          <w:szCs w:val="28"/>
        </w:rPr>
      </w:pPr>
      <w:r w:rsidRPr="00624A27">
        <w:rPr>
          <w:b w:val="0"/>
          <w:szCs w:val="28"/>
        </w:rPr>
        <w:t xml:space="preserve">учиться готовить рабочее место и выполнять </w:t>
      </w:r>
      <w:r w:rsidRPr="00624A27">
        <w:rPr>
          <w:b w:val="0"/>
          <w:iCs/>
          <w:szCs w:val="28"/>
        </w:rPr>
        <w:t>практическую работу</w:t>
      </w:r>
      <w:r w:rsidRPr="00624A27">
        <w:rPr>
          <w:b w:val="0"/>
          <w:szCs w:val="28"/>
        </w:rPr>
        <w:t xml:space="preserve"> </w:t>
      </w:r>
      <w:r w:rsidRPr="00624A27">
        <w:rPr>
          <w:b w:val="0"/>
          <w:szCs w:val="28"/>
        </w:rPr>
        <w:lastRenderedPageBreak/>
        <w:t>по предложенному учителем плану с опорой на образцы, рисунки учебника;</w:t>
      </w:r>
    </w:p>
    <w:p w:rsidR="00624A27" w:rsidRPr="00624A27" w:rsidRDefault="00624A27" w:rsidP="00624A27">
      <w:pPr>
        <w:pStyle w:val="34"/>
        <w:numPr>
          <w:ilvl w:val="0"/>
          <w:numId w:val="19"/>
        </w:numPr>
        <w:spacing w:before="0"/>
        <w:jc w:val="left"/>
        <w:rPr>
          <w:b w:val="0"/>
          <w:szCs w:val="28"/>
        </w:rPr>
      </w:pPr>
      <w:r w:rsidRPr="00624A27">
        <w:rPr>
          <w:b w:val="0"/>
          <w:szCs w:val="28"/>
        </w:rPr>
        <w:t>выполнять контроль точности разметки деталей с помощью шаблона;</w:t>
      </w:r>
    </w:p>
    <w:p w:rsidR="00624A27" w:rsidRPr="00624A27" w:rsidRDefault="00624A27" w:rsidP="00624A27">
      <w:pPr>
        <w:pStyle w:val="34"/>
        <w:spacing w:before="0"/>
        <w:ind w:left="284"/>
        <w:jc w:val="left"/>
        <w:rPr>
          <w:b w:val="0"/>
          <w:szCs w:val="28"/>
        </w:rPr>
      </w:pPr>
      <w:r w:rsidRPr="00624A27">
        <w:rPr>
          <w:b w:val="0"/>
          <w:szCs w:val="28"/>
        </w:rPr>
        <w:t xml:space="preserve">Средством для формирования этих действий служит </w:t>
      </w:r>
      <w:r w:rsidRPr="00624A27">
        <w:rPr>
          <w:b w:val="0"/>
          <w:bCs/>
          <w:szCs w:val="28"/>
        </w:rPr>
        <w:t>технология продуктивной художественно-творческой деятельности.</w:t>
      </w:r>
    </w:p>
    <w:p w:rsidR="00624A27" w:rsidRPr="00624A27" w:rsidRDefault="00624A27" w:rsidP="00624A27">
      <w:pPr>
        <w:pStyle w:val="34"/>
        <w:numPr>
          <w:ilvl w:val="0"/>
          <w:numId w:val="20"/>
        </w:numPr>
        <w:spacing w:before="0"/>
        <w:jc w:val="left"/>
        <w:rPr>
          <w:b w:val="0"/>
          <w:szCs w:val="28"/>
        </w:rPr>
      </w:pPr>
      <w:r w:rsidRPr="00624A27">
        <w:rPr>
          <w:b w:val="0"/>
          <w:szCs w:val="28"/>
        </w:rPr>
        <w:t xml:space="preserve">учиться совместно с учителем и другими учениками давать эмоциональную оценку деятельности класса на уроке. </w:t>
      </w:r>
    </w:p>
    <w:p w:rsidR="00624A27" w:rsidRPr="00624A27" w:rsidRDefault="00624A27" w:rsidP="00624A27">
      <w:pPr>
        <w:pStyle w:val="34"/>
        <w:spacing w:before="0"/>
        <w:ind w:firstLine="284"/>
        <w:jc w:val="left"/>
        <w:rPr>
          <w:b w:val="0"/>
          <w:szCs w:val="28"/>
        </w:rPr>
      </w:pPr>
      <w:r w:rsidRPr="00624A27">
        <w:rPr>
          <w:b w:val="0"/>
          <w:szCs w:val="28"/>
        </w:rPr>
        <w:t>Средством формирования этих действий служит технология оценки учебных успехов.</w:t>
      </w:r>
    </w:p>
    <w:p w:rsidR="00624A27" w:rsidRPr="00624A27" w:rsidRDefault="00624A27" w:rsidP="00624A27">
      <w:pPr>
        <w:pStyle w:val="34"/>
        <w:spacing w:before="0"/>
        <w:ind w:firstLine="284"/>
        <w:jc w:val="left"/>
        <w:rPr>
          <w:b w:val="0"/>
          <w:szCs w:val="28"/>
        </w:rPr>
      </w:pPr>
      <w:r w:rsidRPr="00624A27">
        <w:rPr>
          <w:b w:val="0"/>
          <w:szCs w:val="28"/>
        </w:rPr>
        <w:t>Познавательные УУД:</w:t>
      </w:r>
    </w:p>
    <w:p w:rsidR="00624A27" w:rsidRPr="00624A27" w:rsidRDefault="00624A27" w:rsidP="00624A27">
      <w:pPr>
        <w:pStyle w:val="34"/>
        <w:numPr>
          <w:ilvl w:val="0"/>
          <w:numId w:val="21"/>
        </w:numPr>
        <w:spacing w:before="0"/>
        <w:jc w:val="left"/>
        <w:rPr>
          <w:b w:val="0"/>
          <w:szCs w:val="28"/>
        </w:rPr>
      </w:pPr>
      <w:r w:rsidRPr="00624A27">
        <w:rPr>
          <w:b w:val="0"/>
          <w:szCs w:val="28"/>
        </w:rPr>
        <w:t xml:space="preserve">ориентироваться в своей системе знаний: отличать новое от уже известного с помощью учителя; </w:t>
      </w:r>
    </w:p>
    <w:p w:rsidR="00624A27" w:rsidRPr="00624A27" w:rsidRDefault="00624A27" w:rsidP="00624A27">
      <w:pPr>
        <w:pStyle w:val="34"/>
        <w:numPr>
          <w:ilvl w:val="0"/>
          <w:numId w:val="22"/>
        </w:numPr>
        <w:spacing w:before="0"/>
        <w:jc w:val="left"/>
        <w:rPr>
          <w:b w:val="0"/>
          <w:szCs w:val="28"/>
        </w:rPr>
      </w:pPr>
      <w:r w:rsidRPr="00624A27">
        <w:rPr>
          <w:b w:val="0"/>
          <w:szCs w:val="28"/>
        </w:rPr>
        <w:t>делать предварительный отбор источников информации: ориентироваться в учебнике (на развороте, в оглавлении, в словаре);</w:t>
      </w:r>
    </w:p>
    <w:p w:rsidR="00624A27" w:rsidRPr="00624A27" w:rsidRDefault="00624A27" w:rsidP="00624A27">
      <w:pPr>
        <w:pStyle w:val="34"/>
        <w:numPr>
          <w:ilvl w:val="0"/>
          <w:numId w:val="23"/>
        </w:numPr>
        <w:spacing w:before="0"/>
        <w:jc w:val="left"/>
        <w:rPr>
          <w:b w:val="0"/>
          <w:szCs w:val="28"/>
        </w:rPr>
      </w:pPr>
      <w:r w:rsidRPr="00624A27">
        <w:rPr>
          <w:b w:val="0"/>
          <w:szCs w:val="28"/>
        </w:rPr>
        <w:t xml:space="preserve">добывать новые знания: находить ответы на вопросы, используя учебник, свой жизненный опыт и информацию, полученную на уроке; пользоваться памятками (даны в конце учебника); </w:t>
      </w:r>
    </w:p>
    <w:p w:rsidR="00624A27" w:rsidRPr="00624A27" w:rsidRDefault="00624A27" w:rsidP="00624A27">
      <w:pPr>
        <w:pStyle w:val="34"/>
        <w:numPr>
          <w:ilvl w:val="0"/>
          <w:numId w:val="24"/>
        </w:numPr>
        <w:spacing w:before="0"/>
        <w:jc w:val="left"/>
        <w:rPr>
          <w:b w:val="0"/>
          <w:szCs w:val="28"/>
        </w:rPr>
      </w:pPr>
      <w:r w:rsidRPr="00624A27">
        <w:rPr>
          <w:b w:val="0"/>
          <w:szCs w:val="28"/>
        </w:rPr>
        <w:t>перерабатывать полученную информацию: делать выводы в результате совместной работы всего класса;</w:t>
      </w:r>
    </w:p>
    <w:p w:rsidR="00624A27" w:rsidRPr="00624A27" w:rsidRDefault="00624A27" w:rsidP="00624A27">
      <w:pPr>
        <w:pStyle w:val="34"/>
        <w:numPr>
          <w:ilvl w:val="0"/>
          <w:numId w:val="25"/>
        </w:numPr>
        <w:spacing w:before="0"/>
        <w:jc w:val="left"/>
        <w:rPr>
          <w:b w:val="0"/>
          <w:szCs w:val="28"/>
        </w:rPr>
      </w:pPr>
      <w:r w:rsidRPr="00624A27">
        <w:rPr>
          <w:b w:val="0"/>
          <w:szCs w:val="28"/>
        </w:rPr>
        <w:t>перерабатывать полученную информацию: сравнивать и группировать предметы и их образы;</w:t>
      </w:r>
    </w:p>
    <w:p w:rsidR="00624A27" w:rsidRPr="00624A27" w:rsidRDefault="00624A27" w:rsidP="00624A27">
      <w:pPr>
        <w:pStyle w:val="34"/>
        <w:numPr>
          <w:ilvl w:val="0"/>
          <w:numId w:val="26"/>
        </w:numPr>
        <w:spacing w:before="0"/>
        <w:jc w:val="left"/>
        <w:rPr>
          <w:b w:val="0"/>
          <w:szCs w:val="28"/>
        </w:rPr>
      </w:pPr>
      <w:r w:rsidRPr="00624A27">
        <w:rPr>
          <w:b w:val="0"/>
          <w:szCs w:val="28"/>
        </w:rPr>
        <w:t>преобразовывать информацию из одной формы в другую – изделия, художественные образы.</w:t>
      </w:r>
    </w:p>
    <w:p w:rsidR="00624A27" w:rsidRPr="00624A27" w:rsidRDefault="00624A27" w:rsidP="00624A27">
      <w:pPr>
        <w:pStyle w:val="34"/>
        <w:spacing w:before="0"/>
        <w:ind w:firstLine="284"/>
        <w:jc w:val="left"/>
        <w:rPr>
          <w:b w:val="0"/>
          <w:szCs w:val="28"/>
          <w:u w:val="single"/>
        </w:rPr>
      </w:pPr>
      <w:r w:rsidRPr="00624A27">
        <w:rPr>
          <w:b w:val="0"/>
          <w:szCs w:val="28"/>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624A27" w:rsidRPr="00624A27" w:rsidRDefault="00624A27" w:rsidP="00624A27">
      <w:pPr>
        <w:pStyle w:val="34"/>
        <w:spacing w:before="0"/>
        <w:ind w:firstLine="284"/>
        <w:jc w:val="left"/>
        <w:rPr>
          <w:b w:val="0"/>
          <w:szCs w:val="28"/>
        </w:rPr>
      </w:pPr>
      <w:r w:rsidRPr="00624A27">
        <w:rPr>
          <w:b w:val="0"/>
          <w:szCs w:val="28"/>
        </w:rPr>
        <w:t>Коммуникативные УУД:</w:t>
      </w:r>
    </w:p>
    <w:p w:rsidR="00624A27" w:rsidRPr="00624A27" w:rsidRDefault="00624A27" w:rsidP="00624A27">
      <w:pPr>
        <w:pStyle w:val="34"/>
        <w:numPr>
          <w:ilvl w:val="0"/>
          <w:numId w:val="27"/>
        </w:numPr>
        <w:spacing w:before="0"/>
        <w:jc w:val="left"/>
        <w:rPr>
          <w:b w:val="0"/>
          <w:szCs w:val="28"/>
        </w:rPr>
      </w:pPr>
      <w:r w:rsidRPr="00624A27">
        <w:rPr>
          <w:b w:val="0"/>
          <w:szCs w:val="28"/>
        </w:rPr>
        <w:t>донести свою позицию до других: оформлять свою мысль в рисунках, доступных для изготовления изделиях;</w:t>
      </w:r>
    </w:p>
    <w:p w:rsidR="00624A27" w:rsidRPr="00624A27" w:rsidRDefault="00624A27" w:rsidP="00624A27">
      <w:pPr>
        <w:pStyle w:val="34"/>
        <w:numPr>
          <w:ilvl w:val="0"/>
          <w:numId w:val="28"/>
        </w:numPr>
        <w:spacing w:before="0"/>
        <w:jc w:val="left"/>
        <w:rPr>
          <w:b w:val="0"/>
          <w:szCs w:val="28"/>
        </w:rPr>
      </w:pPr>
      <w:r w:rsidRPr="00624A27">
        <w:rPr>
          <w:b w:val="0"/>
          <w:szCs w:val="28"/>
        </w:rPr>
        <w:t>слушать и понимать речь других.</w:t>
      </w:r>
    </w:p>
    <w:p w:rsidR="00624A27" w:rsidRPr="00624A27" w:rsidRDefault="00624A27" w:rsidP="00624A27">
      <w:pPr>
        <w:ind w:firstLine="284"/>
        <w:rPr>
          <w:rFonts w:ascii="Times New Roman" w:hAnsi="Times New Roman" w:cs="Times New Roman"/>
          <w:sz w:val="28"/>
          <w:szCs w:val="28"/>
          <w:u w:val="single"/>
        </w:rPr>
      </w:pPr>
      <w:r w:rsidRPr="00624A27">
        <w:rPr>
          <w:rFonts w:ascii="Times New Roman" w:hAnsi="Times New Roman" w:cs="Times New Roman"/>
          <w:sz w:val="28"/>
          <w:szCs w:val="28"/>
        </w:rPr>
        <w:t xml:space="preserve">Средством формирования этих действий служит технология </w:t>
      </w:r>
      <w:r w:rsidRPr="00624A27">
        <w:rPr>
          <w:rFonts w:ascii="Times New Roman" w:hAnsi="Times New Roman" w:cs="Times New Roman"/>
          <w:bCs/>
          <w:sz w:val="28"/>
          <w:szCs w:val="28"/>
        </w:rPr>
        <w:t>продуктивной художественно-творческой деятельности.</w:t>
      </w:r>
      <w:r w:rsidRPr="00624A27">
        <w:rPr>
          <w:rFonts w:ascii="Times New Roman" w:hAnsi="Times New Roman" w:cs="Times New Roman"/>
          <w:sz w:val="28"/>
          <w:szCs w:val="28"/>
        </w:rPr>
        <w:t xml:space="preserve"> Совместно договариваться о правилах общения и поведения в школе и следовать им.</w:t>
      </w: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 xml:space="preserve">Предметными результатами изучения курса «Технология» в 1-м классе является формирование следующих знаний и умений: </w:t>
      </w:r>
    </w:p>
    <w:p w:rsidR="00624A27" w:rsidRPr="00624A27" w:rsidRDefault="00624A27" w:rsidP="00624A27">
      <w:pPr>
        <w:ind w:firstLine="567"/>
        <w:jc w:val="both"/>
        <w:rPr>
          <w:rFonts w:ascii="Times New Roman" w:hAnsi="Times New Roman" w:cs="Times New Roman"/>
          <w:bCs/>
          <w:iCs/>
          <w:sz w:val="28"/>
          <w:szCs w:val="28"/>
        </w:rPr>
      </w:pPr>
      <w:r w:rsidRPr="00624A27">
        <w:rPr>
          <w:rFonts w:ascii="Times New Roman" w:hAnsi="Times New Roman" w:cs="Times New Roman"/>
          <w:bCs/>
          <w:iCs/>
          <w:sz w:val="28"/>
          <w:szCs w:val="28"/>
        </w:rPr>
        <w:t xml:space="preserve">знать </w:t>
      </w:r>
    </w:p>
    <w:p w:rsidR="00624A27" w:rsidRPr="00624A27" w:rsidRDefault="00624A27" w:rsidP="00624A27">
      <w:pPr>
        <w:numPr>
          <w:ilvl w:val="0"/>
          <w:numId w:val="28"/>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виды материалов (природные, бумага, тонкий картон, ткань, клейстер, клей), их свойства и названия; </w:t>
      </w:r>
    </w:p>
    <w:p w:rsidR="00624A27" w:rsidRPr="00624A27" w:rsidRDefault="00624A27" w:rsidP="00624A27">
      <w:pPr>
        <w:pStyle w:val="20"/>
        <w:numPr>
          <w:ilvl w:val="0"/>
          <w:numId w:val="28"/>
        </w:numPr>
        <w:spacing w:line="240" w:lineRule="auto"/>
        <w:ind w:right="0"/>
        <w:rPr>
          <w:rFonts w:ascii="Times New Roman" w:hAnsi="Times New Roman" w:cs="Times New Roman"/>
        </w:rPr>
      </w:pPr>
      <w:r w:rsidRPr="00624A27">
        <w:rPr>
          <w:rFonts w:ascii="Times New Roman" w:hAnsi="Times New Roman" w:cs="Times New Roman"/>
        </w:rPr>
        <w:lastRenderedPageBreak/>
        <w:t xml:space="preserve">конструкции </w:t>
      </w:r>
      <w:proofErr w:type="spellStart"/>
      <w:r w:rsidRPr="00624A27">
        <w:rPr>
          <w:rFonts w:ascii="Times New Roman" w:hAnsi="Times New Roman" w:cs="Times New Roman"/>
        </w:rPr>
        <w:t>однодетальные</w:t>
      </w:r>
      <w:proofErr w:type="spellEnd"/>
      <w:r w:rsidRPr="00624A27">
        <w:rPr>
          <w:rFonts w:ascii="Times New Roman" w:hAnsi="Times New Roman" w:cs="Times New Roman"/>
        </w:rPr>
        <w:t xml:space="preserve"> и </w:t>
      </w:r>
      <w:proofErr w:type="spellStart"/>
      <w:r w:rsidRPr="00624A27">
        <w:rPr>
          <w:rFonts w:ascii="Times New Roman" w:hAnsi="Times New Roman" w:cs="Times New Roman"/>
        </w:rPr>
        <w:t>многодетальные</w:t>
      </w:r>
      <w:proofErr w:type="spellEnd"/>
      <w:r w:rsidRPr="00624A27">
        <w:rPr>
          <w:rFonts w:ascii="Times New Roman" w:hAnsi="Times New Roman" w:cs="Times New Roman"/>
        </w:rPr>
        <w:t>, неподвижное соединение деталей;</w:t>
      </w:r>
    </w:p>
    <w:p w:rsidR="00624A27" w:rsidRPr="00624A27" w:rsidRDefault="00624A27" w:rsidP="00624A27">
      <w:pPr>
        <w:pStyle w:val="20"/>
        <w:numPr>
          <w:ilvl w:val="0"/>
          <w:numId w:val="28"/>
        </w:numPr>
        <w:spacing w:line="240" w:lineRule="auto"/>
        <w:ind w:right="0"/>
        <w:rPr>
          <w:rFonts w:ascii="Times New Roman" w:hAnsi="Times New Roman" w:cs="Times New Roman"/>
        </w:rPr>
      </w:pPr>
      <w:r w:rsidRPr="00624A27">
        <w:rPr>
          <w:rFonts w:ascii="Times New Roman" w:hAnsi="Times New Roman" w:cs="Times New Roman"/>
        </w:rPr>
        <w:t>названия и назначение ручных инструментов и приспособления шаблонов, правила работы ими;</w:t>
      </w:r>
    </w:p>
    <w:p w:rsidR="00624A27" w:rsidRPr="00624A27" w:rsidRDefault="00624A27" w:rsidP="00624A27">
      <w:pPr>
        <w:numPr>
          <w:ilvl w:val="0"/>
          <w:numId w:val="28"/>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технологическую последовательность изготовления несложных изделий: разметка, резание, сборка, отделка;</w:t>
      </w:r>
    </w:p>
    <w:p w:rsidR="00624A27" w:rsidRPr="00624A27" w:rsidRDefault="00624A27" w:rsidP="00624A27">
      <w:pPr>
        <w:numPr>
          <w:ilvl w:val="0"/>
          <w:numId w:val="28"/>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способы разметки: сгибанием, по шаблону;</w:t>
      </w:r>
    </w:p>
    <w:p w:rsidR="00624A27" w:rsidRPr="00624A27" w:rsidRDefault="00624A27" w:rsidP="00624A27">
      <w:pPr>
        <w:numPr>
          <w:ilvl w:val="0"/>
          <w:numId w:val="28"/>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способы соединения с помощью клейстера, клея ПВА;</w:t>
      </w:r>
    </w:p>
    <w:p w:rsidR="00624A27" w:rsidRPr="00624A27" w:rsidRDefault="00624A27" w:rsidP="00624A27">
      <w:pPr>
        <w:numPr>
          <w:ilvl w:val="0"/>
          <w:numId w:val="28"/>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виды отделки: раскрашиванием, </w:t>
      </w:r>
      <w:proofErr w:type="spellStart"/>
      <w:r w:rsidRPr="00624A27">
        <w:rPr>
          <w:rFonts w:ascii="Times New Roman" w:hAnsi="Times New Roman" w:cs="Times New Roman"/>
          <w:sz w:val="28"/>
          <w:szCs w:val="28"/>
        </w:rPr>
        <w:t>аппликационно</w:t>
      </w:r>
      <w:proofErr w:type="spellEnd"/>
      <w:r w:rsidRPr="00624A27">
        <w:rPr>
          <w:rFonts w:ascii="Times New Roman" w:hAnsi="Times New Roman" w:cs="Times New Roman"/>
          <w:sz w:val="28"/>
          <w:szCs w:val="28"/>
        </w:rPr>
        <w:t>, прямой строчкой и её вариантами;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 xml:space="preserve"> у</w:t>
      </w:r>
      <w:r w:rsidRPr="00624A27">
        <w:rPr>
          <w:rFonts w:ascii="Times New Roman" w:hAnsi="Times New Roman" w:cs="Times New Roman"/>
          <w:bCs/>
          <w:iCs/>
          <w:sz w:val="28"/>
          <w:szCs w:val="28"/>
        </w:rPr>
        <w:t xml:space="preserve">меть </w:t>
      </w:r>
      <w:r w:rsidRPr="00624A27">
        <w:rPr>
          <w:rFonts w:ascii="Times New Roman" w:hAnsi="Times New Roman" w:cs="Times New Roman"/>
          <w:iCs/>
          <w:sz w:val="28"/>
          <w:szCs w:val="28"/>
        </w:rPr>
        <w:t>под контролем учителя</w:t>
      </w:r>
      <w:r w:rsidRPr="00624A27">
        <w:rPr>
          <w:rFonts w:ascii="Times New Roman" w:hAnsi="Times New Roman" w:cs="Times New Roman"/>
          <w:sz w:val="28"/>
          <w:szCs w:val="28"/>
        </w:rPr>
        <w:t xml:space="preserve"> организовывать рабочее место и поддерживать порядок на нём во время работы, правильно работать ручными инструментами;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iCs/>
          <w:sz w:val="28"/>
          <w:szCs w:val="28"/>
        </w:rPr>
        <w:t>с помощью учителя</w:t>
      </w:r>
      <w:r w:rsidRPr="00624A27">
        <w:rPr>
          <w:rFonts w:ascii="Times New Roman" w:hAnsi="Times New Roman" w:cs="Times New Roman"/>
          <w:sz w:val="28"/>
          <w:szCs w:val="28"/>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iCs/>
          <w:sz w:val="28"/>
          <w:szCs w:val="28"/>
        </w:rPr>
        <w:t>самостоятельно</w:t>
      </w:r>
      <w:r w:rsidRPr="00624A27">
        <w:rPr>
          <w:rFonts w:ascii="Times New Roman" w:hAnsi="Times New Roman" w:cs="Times New Roman"/>
          <w:sz w:val="28"/>
          <w:szCs w:val="28"/>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Уметь</w:t>
      </w:r>
      <w:r w:rsidRPr="00624A27">
        <w:rPr>
          <w:rFonts w:ascii="Times New Roman" w:hAnsi="Times New Roman" w:cs="Times New Roman"/>
          <w:sz w:val="28"/>
          <w:szCs w:val="28"/>
        </w:rPr>
        <w:t xml:space="preserve"> реализовывать творческий замысел в контексте (связи) художественно-творческой и трудовой деятельности.</w:t>
      </w:r>
    </w:p>
    <w:p w:rsidR="00624A27" w:rsidRPr="00624A27" w:rsidRDefault="00624A27" w:rsidP="00624A27">
      <w:pPr>
        <w:ind w:firstLine="284"/>
        <w:jc w:val="both"/>
        <w:rPr>
          <w:rFonts w:ascii="Times New Roman" w:hAnsi="Times New Roman" w:cs="Times New Roman"/>
          <w:sz w:val="28"/>
          <w:szCs w:val="28"/>
        </w:rPr>
      </w:pP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 xml:space="preserve">Личностными результатами изучения курса «Технология» во 2-м классе является формирование следующих умений: </w:t>
      </w:r>
    </w:p>
    <w:p w:rsidR="00624A27" w:rsidRPr="00624A27" w:rsidRDefault="00624A27" w:rsidP="00624A27">
      <w:pPr>
        <w:pStyle w:val="34"/>
        <w:numPr>
          <w:ilvl w:val="0"/>
          <w:numId w:val="29"/>
        </w:numPr>
        <w:spacing w:before="0"/>
        <w:jc w:val="left"/>
        <w:rPr>
          <w:b w:val="0"/>
          <w:szCs w:val="28"/>
        </w:rPr>
      </w:pPr>
      <w:r w:rsidRPr="00624A27">
        <w:rPr>
          <w:b w:val="0"/>
          <w:szCs w:val="28"/>
        </w:rPr>
        <w:t>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624A27" w:rsidRPr="00624A27" w:rsidRDefault="00624A27" w:rsidP="00624A27">
      <w:pPr>
        <w:pStyle w:val="34"/>
        <w:numPr>
          <w:ilvl w:val="0"/>
          <w:numId w:val="30"/>
        </w:numPr>
        <w:spacing w:before="0"/>
        <w:jc w:val="left"/>
        <w:rPr>
          <w:b w:val="0"/>
          <w:szCs w:val="28"/>
        </w:rPr>
      </w:pPr>
      <w:r w:rsidRPr="00624A27">
        <w:rPr>
          <w:b w:val="0"/>
          <w:szCs w:val="28"/>
        </w:rPr>
        <w:t>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624A27" w:rsidRPr="00624A27" w:rsidRDefault="00624A27" w:rsidP="00624A27">
      <w:pPr>
        <w:pStyle w:val="34"/>
        <w:numPr>
          <w:ilvl w:val="0"/>
          <w:numId w:val="31"/>
        </w:numPr>
        <w:spacing w:before="0"/>
        <w:jc w:val="left"/>
        <w:rPr>
          <w:b w:val="0"/>
          <w:szCs w:val="28"/>
        </w:rPr>
      </w:pPr>
      <w:r w:rsidRPr="00624A27">
        <w:rPr>
          <w:b w:val="0"/>
          <w:szCs w:val="28"/>
        </w:rPr>
        <w:t xml:space="preserve">самостоятельно определять и высказывать </w:t>
      </w:r>
      <w:r w:rsidRPr="00624A27">
        <w:rPr>
          <w:b w:val="0"/>
          <w:iCs/>
          <w:szCs w:val="28"/>
        </w:rPr>
        <w:t>свои чувства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624A27" w:rsidRPr="00624A27" w:rsidRDefault="00624A27" w:rsidP="00624A27">
      <w:pPr>
        <w:pStyle w:val="34"/>
        <w:numPr>
          <w:ilvl w:val="0"/>
          <w:numId w:val="32"/>
        </w:numPr>
        <w:spacing w:before="0"/>
        <w:jc w:val="left"/>
        <w:rPr>
          <w:b w:val="0"/>
          <w:szCs w:val="28"/>
        </w:rPr>
      </w:pPr>
      <w:r w:rsidRPr="00624A27">
        <w:rPr>
          <w:b w:val="0"/>
          <w:szCs w:val="28"/>
        </w:rPr>
        <w:t xml:space="preserve">в предложенных ситуациях, опираясь на общие для всех простые правила поведения, делать выбор, какое мнение принять (своё или </w:t>
      </w:r>
      <w:r w:rsidRPr="00624A27">
        <w:rPr>
          <w:b w:val="0"/>
          <w:szCs w:val="28"/>
        </w:rPr>
        <w:lastRenderedPageBreak/>
        <w:t>другое, высказанное в ходе обсуждения).</w:t>
      </w:r>
    </w:p>
    <w:p w:rsidR="00624A27" w:rsidRPr="00624A27" w:rsidRDefault="00624A27" w:rsidP="00624A27">
      <w:pPr>
        <w:ind w:firstLine="284"/>
        <w:rPr>
          <w:rFonts w:ascii="Times New Roman" w:hAnsi="Times New Roman" w:cs="Times New Roman"/>
          <w:sz w:val="28"/>
          <w:szCs w:val="28"/>
          <w:u w:val="single"/>
        </w:rPr>
      </w:pPr>
      <w:r w:rsidRPr="00624A27">
        <w:rPr>
          <w:rFonts w:ascii="Times New Roman" w:hAnsi="Times New Roman" w:cs="Times New Roman"/>
          <w:sz w:val="28"/>
          <w:szCs w:val="28"/>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624A27">
        <w:rPr>
          <w:rFonts w:ascii="Times New Roman" w:hAnsi="Times New Roman" w:cs="Times New Roman"/>
          <w:bCs/>
          <w:sz w:val="28"/>
          <w:szCs w:val="28"/>
        </w:rPr>
        <w:t>миру, событиям, поступкам людей.</w:t>
      </w:r>
    </w:p>
    <w:p w:rsidR="00624A27" w:rsidRPr="00624A27" w:rsidRDefault="00624A27" w:rsidP="00624A27">
      <w:pPr>
        <w:ind w:firstLine="284"/>
        <w:rPr>
          <w:rFonts w:ascii="Times New Roman" w:hAnsi="Times New Roman" w:cs="Times New Roman"/>
          <w:sz w:val="28"/>
          <w:szCs w:val="28"/>
        </w:rPr>
      </w:pPr>
      <w:proofErr w:type="spellStart"/>
      <w:r w:rsidRPr="00624A27">
        <w:rPr>
          <w:rFonts w:ascii="Times New Roman" w:hAnsi="Times New Roman" w:cs="Times New Roman"/>
          <w:sz w:val="28"/>
          <w:szCs w:val="28"/>
        </w:rPr>
        <w:t>Метапредметными</w:t>
      </w:r>
      <w:proofErr w:type="spellEnd"/>
      <w:r w:rsidRPr="00624A27">
        <w:rPr>
          <w:rFonts w:ascii="Times New Roman" w:hAnsi="Times New Roman" w:cs="Times New Roman"/>
          <w:sz w:val="28"/>
          <w:szCs w:val="28"/>
        </w:rPr>
        <w:t xml:space="preserve"> результатами изучения курса «Технология» во 2-м классе является формирование следующих универсальных учебных действий. </w:t>
      </w:r>
    </w:p>
    <w:p w:rsidR="00624A27" w:rsidRPr="00624A27" w:rsidRDefault="00624A27" w:rsidP="00624A27">
      <w:pPr>
        <w:pStyle w:val="34"/>
        <w:spacing w:before="0"/>
        <w:ind w:firstLine="284"/>
        <w:jc w:val="left"/>
        <w:rPr>
          <w:b w:val="0"/>
          <w:szCs w:val="28"/>
        </w:rPr>
      </w:pPr>
      <w:r w:rsidRPr="00624A27">
        <w:rPr>
          <w:b w:val="0"/>
          <w:szCs w:val="28"/>
        </w:rPr>
        <w:t>Регулятивные УУД:</w:t>
      </w:r>
    </w:p>
    <w:p w:rsidR="00624A27" w:rsidRPr="00624A27" w:rsidRDefault="00624A27" w:rsidP="00624A27">
      <w:pPr>
        <w:pStyle w:val="34"/>
        <w:numPr>
          <w:ilvl w:val="0"/>
          <w:numId w:val="33"/>
        </w:numPr>
        <w:spacing w:before="0"/>
        <w:jc w:val="left"/>
        <w:rPr>
          <w:b w:val="0"/>
          <w:szCs w:val="28"/>
        </w:rPr>
      </w:pPr>
      <w:r w:rsidRPr="00624A27">
        <w:rPr>
          <w:b w:val="0"/>
          <w:szCs w:val="28"/>
        </w:rPr>
        <w:t xml:space="preserve">определять цель деятельности на уроке с помощью учителя и самостоятельно; </w:t>
      </w:r>
    </w:p>
    <w:p w:rsidR="00624A27" w:rsidRPr="00624A27" w:rsidRDefault="00624A27" w:rsidP="00624A27">
      <w:pPr>
        <w:pStyle w:val="34"/>
        <w:numPr>
          <w:ilvl w:val="0"/>
          <w:numId w:val="34"/>
        </w:numPr>
        <w:spacing w:before="0"/>
        <w:jc w:val="left"/>
        <w:rPr>
          <w:b w:val="0"/>
          <w:szCs w:val="28"/>
        </w:rPr>
      </w:pPr>
      <w:r w:rsidRPr="00624A27">
        <w:rPr>
          <w:b w:val="0"/>
          <w:szCs w:val="28"/>
        </w:rPr>
        <w:t>учиться совместно с учителем выявлять и формулировать учебную проблему (в ходе анализа предъявляемых заданий, образцов изделий);</w:t>
      </w:r>
    </w:p>
    <w:p w:rsidR="00624A27" w:rsidRPr="00624A27" w:rsidRDefault="00624A27" w:rsidP="00624A27">
      <w:pPr>
        <w:pStyle w:val="34"/>
        <w:numPr>
          <w:ilvl w:val="0"/>
          <w:numId w:val="35"/>
        </w:numPr>
        <w:spacing w:before="0"/>
        <w:jc w:val="left"/>
        <w:rPr>
          <w:b w:val="0"/>
          <w:szCs w:val="28"/>
        </w:rPr>
      </w:pPr>
      <w:r w:rsidRPr="00624A27">
        <w:rPr>
          <w:b w:val="0"/>
          <w:szCs w:val="28"/>
        </w:rPr>
        <w:t xml:space="preserve">учиться планировать практическую деятельность на уроке; </w:t>
      </w:r>
    </w:p>
    <w:p w:rsidR="00624A27" w:rsidRPr="00624A27" w:rsidRDefault="00624A27" w:rsidP="00624A27">
      <w:pPr>
        <w:pStyle w:val="34"/>
        <w:numPr>
          <w:ilvl w:val="0"/>
          <w:numId w:val="36"/>
        </w:numPr>
        <w:spacing w:before="0"/>
        <w:jc w:val="left"/>
        <w:rPr>
          <w:b w:val="0"/>
          <w:szCs w:val="28"/>
        </w:rPr>
      </w:pPr>
      <w:r w:rsidRPr="00624A27">
        <w:rPr>
          <w:b w:val="0"/>
          <w:szCs w:val="28"/>
        </w:rPr>
        <w:t xml:space="preserve">с помощью учителя </w:t>
      </w:r>
      <w:r w:rsidRPr="00624A27">
        <w:rPr>
          <w:b w:val="0"/>
          <w:iCs/>
          <w:szCs w:val="28"/>
        </w:rPr>
        <w:t>отбирать</w:t>
      </w:r>
      <w:r w:rsidRPr="00624A27">
        <w:rPr>
          <w:b w:val="0"/>
          <w:szCs w:val="28"/>
        </w:rPr>
        <w:t xml:space="preserve"> наиболее подходящие для выполнения задания материалы и инструменты;</w:t>
      </w:r>
    </w:p>
    <w:p w:rsidR="00624A27" w:rsidRPr="00624A27" w:rsidRDefault="00624A27" w:rsidP="00624A27">
      <w:pPr>
        <w:pStyle w:val="34"/>
        <w:numPr>
          <w:ilvl w:val="0"/>
          <w:numId w:val="37"/>
        </w:numPr>
        <w:spacing w:before="0"/>
        <w:jc w:val="left"/>
        <w:rPr>
          <w:b w:val="0"/>
          <w:szCs w:val="28"/>
        </w:rPr>
      </w:pPr>
      <w:r w:rsidRPr="00624A27">
        <w:rPr>
          <w:b w:val="0"/>
          <w:szCs w:val="28"/>
        </w:rPr>
        <w:t>учиться предлагать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624A27" w:rsidRPr="00624A27" w:rsidRDefault="00624A27" w:rsidP="00624A27">
      <w:pPr>
        <w:pStyle w:val="34"/>
        <w:numPr>
          <w:ilvl w:val="0"/>
          <w:numId w:val="38"/>
        </w:numPr>
        <w:spacing w:before="0"/>
        <w:jc w:val="left"/>
        <w:rPr>
          <w:b w:val="0"/>
          <w:szCs w:val="28"/>
        </w:rPr>
      </w:pPr>
      <w:r w:rsidRPr="00624A27">
        <w:rPr>
          <w:b w:val="0"/>
          <w:szCs w:val="28"/>
        </w:rPr>
        <w:t>работая по совместно составленному плану,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624A27" w:rsidRPr="00624A27" w:rsidRDefault="00624A27" w:rsidP="00624A27">
      <w:pPr>
        <w:pStyle w:val="34"/>
        <w:spacing w:before="0"/>
        <w:ind w:left="284"/>
        <w:jc w:val="left"/>
        <w:rPr>
          <w:b w:val="0"/>
          <w:szCs w:val="28"/>
        </w:rPr>
      </w:pPr>
      <w:r w:rsidRPr="00624A27">
        <w:rPr>
          <w:b w:val="0"/>
          <w:szCs w:val="28"/>
        </w:rPr>
        <w:t xml:space="preserve">Средством формирования этих действий служит технология </w:t>
      </w:r>
      <w:r w:rsidRPr="00624A27">
        <w:rPr>
          <w:b w:val="0"/>
          <w:bCs/>
          <w:szCs w:val="28"/>
        </w:rPr>
        <w:t>продуктивной художественно-творческой деятельности.</w:t>
      </w:r>
    </w:p>
    <w:p w:rsidR="00624A27" w:rsidRPr="00624A27" w:rsidRDefault="00624A27" w:rsidP="00624A27">
      <w:pPr>
        <w:pStyle w:val="34"/>
        <w:numPr>
          <w:ilvl w:val="0"/>
          <w:numId w:val="39"/>
        </w:numPr>
        <w:spacing w:before="0"/>
        <w:jc w:val="left"/>
        <w:rPr>
          <w:b w:val="0"/>
          <w:szCs w:val="28"/>
        </w:rPr>
      </w:pPr>
      <w:r w:rsidRPr="00624A27">
        <w:rPr>
          <w:b w:val="0"/>
          <w:szCs w:val="28"/>
        </w:rPr>
        <w:t>определять успешность выполнения своего задания в диалоге с учителем.</w:t>
      </w:r>
    </w:p>
    <w:p w:rsidR="00624A27" w:rsidRPr="00624A27" w:rsidRDefault="00624A27" w:rsidP="00624A27">
      <w:pPr>
        <w:pStyle w:val="34"/>
        <w:spacing w:before="0"/>
        <w:ind w:firstLine="284"/>
        <w:jc w:val="left"/>
        <w:rPr>
          <w:b w:val="0"/>
          <w:szCs w:val="28"/>
          <w:u w:val="single"/>
        </w:rPr>
      </w:pPr>
      <w:r w:rsidRPr="00624A27">
        <w:rPr>
          <w:b w:val="0"/>
          <w:szCs w:val="28"/>
        </w:rPr>
        <w:t>Средством формирования этих действий служит технология оценки учебных успехов.</w:t>
      </w:r>
    </w:p>
    <w:p w:rsidR="00624A27" w:rsidRPr="00624A27" w:rsidRDefault="00624A27" w:rsidP="00624A27">
      <w:pPr>
        <w:pStyle w:val="34"/>
        <w:spacing w:before="0"/>
        <w:ind w:firstLine="284"/>
        <w:jc w:val="left"/>
        <w:rPr>
          <w:b w:val="0"/>
          <w:szCs w:val="28"/>
        </w:rPr>
      </w:pPr>
      <w:r w:rsidRPr="00624A27">
        <w:rPr>
          <w:b w:val="0"/>
          <w:szCs w:val="28"/>
        </w:rPr>
        <w:t>Познавательные УУД:</w:t>
      </w:r>
    </w:p>
    <w:p w:rsidR="00624A27" w:rsidRPr="00624A27" w:rsidRDefault="00624A27" w:rsidP="00624A27">
      <w:pPr>
        <w:pStyle w:val="34"/>
        <w:numPr>
          <w:ilvl w:val="0"/>
          <w:numId w:val="40"/>
        </w:numPr>
        <w:spacing w:before="0"/>
        <w:jc w:val="left"/>
        <w:rPr>
          <w:b w:val="0"/>
          <w:szCs w:val="28"/>
        </w:rPr>
      </w:pPr>
      <w:r w:rsidRPr="00624A27">
        <w:rPr>
          <w:b w:val="0"/>
          <w:szCs w:val="28"/>
        </w:rPr>
        <w:t>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624A27" w:rsidRPr="00624A27" w:rsidRDefault="00624A27" w:rsidP="00624A27">
      <w:pPr>
        <w:pStyle w:val="34"/>
        <w:numPr>
          <w:ilvl w:val="0"/>
          <w:numId w:val="41"/>
        </w:numPr>
        <w:spacing w:before="0"/>
        <w:jc w:val="left"/>
        <w:rPr>
          <w:b w:val="0"/>
          <w:szCs w:val="28"/>
        </w:rPr>
      </w:pPr>
      <w:r w:rsidRPr="00624A27">
        <w:rPr>
          <w:b w:val="0"/>
          <w:szCs w:val="28"/>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624A27" w:rsidRPr="00624A27" w:rsidRDefault="00624A27" w:rsidP="00624A27">
      <w:pPr>
        <w:pStyle w:val="34"/>
        <w:numPr>
          <w:ilvl w:val="0"/>
          <w:numId w:val="42"/>
        </w:numPr>
        <w:spacing w:before="0"/>
        <w:jc w:val="left"/>
        <w:rPr>
          <w:b w:val="0"/>
          <w:szCs w:val="28"/>
        </w:rPr>
      </w:pPr>
      <w:r w:rsidRPr="00624A27">
        <w:rPr>
          <w:b w:val="0"/>
          <w:szCs w:val="28"/>
        </w:rPr>
        <w:t>перерабатывать полученную информацию: наблюдать и самостоятельно делать простейшие обобщения и выводы.</w:t>
      </w:r>
    </w:p>
    <w:p w:rsidR="00624A27" w:rsidRPr="00624A27" w:rsidRDefault="00624A27" w:rsidP="00624A27">
      <w:pPr>
        <w:pStyle w:val="34"/>
        <w:spacing w:before="0"/>
        <w:ind w:firstLine="284"/>
        <w:jc w:val="left"/>
        <w:rPr>
          <w:b w:val="0"/>
          <w:szCs w:val="28"/>
          <w:u w:val="single"/>
        </w:rPr>
      </w:pPr>
      <w:r w:rsidRPr="00624A27">
        <w:rPr>
          <w:b w:val="0"/>
          <w:szCs w:val="28"/>
        </w:rPr>
        <w:t xml:space="preserve">Средством формирования этих действий служат учебный материал и задания учебника, нацеленные на 1-ю линию развития – чувствовать мир, </w:t>
      </w:r>
      <w:r w:rsidRPr="00624A27">
        <w:rPr>
          <w:b w:val="0"/>
          <w:szCs w:val="28"/>
        </w:rPr>
        <w:lastRenderedPageBreak/>
        <w:t>искусство.</w:t>
      </w:r>
    </w:p>
    <w:p w:rsidR="00624A27" w:rsidRPr="00624A27" w:rsidRDefault="00624A27" w:rsidP="00624A27">
      <w:pPr>
        <w:pStyle w:val="34"/>
        <w:spacing w:before="0"/>
        <w:ind w:firstLine="284"/>
        <w:jc w:val="left"/>
        <w:rPr>
          <w:b w:val="0"/>
          <w:szCs w:val="28"/>
        </w:rPr>
      </w:pPr>
      <w:r w:rsidRPr="00624A27">
        <w:rPr>
          <w:b w:val="0"/>
          <w:szCs w:val="28"/>
        </w:rPr>
        <w:t>Коммуникативные УУД:</w:t>
      </w:r>
    </w:p>
    <w:p w:rsidR="00624A27" w:rsidRPr="00624A27" w:rsidRDefault="00624A27" w:rsidP="00624A27">
      <w:pPr>
        <w:pStyle w:val="34"/>
        <w:numPr>
          <w:ilvl w:val="0"/>
          <w:numId w:val="43"/>
        </w:numPr>
        <w:spacing w:before="0"/>
        <w:jc w:val="left"/>
        <w:rPr>
          <w:b w:val="0"/>
          <w:szCs w:val="28"/>
        </w:rPr>
      </w:pPr>
      <w:r w:rsidRPr="00624A27">
        <w:rPr>
          <w:b w:val="0"/>
          <w:szCs w:val="28"/>
        </w:rPr>
        <w:t>донести свою позицию до других: оформлять свою мысль в устной и письменной речи (на уровне одного предложения или небольшого текста);</w:t>
      </w:r>
    </w:p>
    <w:p w:rsidR="00624A27" w:rsidRPr="00624A27" w:rsidRDefault="00624A27" w:rsidP="00624A27">
      <w:pPr>
        <w:pStyle w:val="34"/>
        <w:numPr>
          <w:ilvl w:val="0"/>
          <w:numId w:val="44"/>
        </w:numPr>
        <w:spacing w:before="0"/>
        <w:jc w:val="left"/>
        <w:rPr>
          <w:b w:val="0"/>
          <w:szCs w:val="28"/>
        </w:rPr>
      </w:pPr>
      <w:r w:rsidRPr="00624A27">
        <w:rPr>
          <w:b w:val="0"/>
          <w:szCs w:val="28"/>
        </w:rPr>
        <w:t>слушать и понимать речь других;</w:t>
      </w:r>
    </w:p>
    <w:p w:rsidR="00624A27" w:rsidRPr="00624A27" w:rsidRDefault="00624A27" w:rsidP="00624A27">
      <w:pPr>
        <w:pStyle w:val="34"/>
        <w:numPr>
          <w:ilvl w:val="0"/>
          <w:numId w:val="45"/>
        </w:numPr>
        <w:spacing w:before="0"/>
        <w:jc w:val="left"/>
        <w:rPr>
          <w:b w:val="0"/>
          <w:szCs w:val="28"/>
        </w:rPr>
      </w:pPr>
      <w:r w:rsidRPr="00624A27">
        <w:rPr>
          <w:b w:val="0"/>
          <w:szCs w:val="28"/>
        </w:rPr>
        <w:t xml:space="preserve">вступать в беседу и обсуждение на уроке и в жизни; </w:t>
      </w:r>
    </w:p>
    <w:p w:rsidR="00624A27" w:rsidRPr="00624A27" w:rsidRDefault="00624A27" w:rsidP="00624A27">
      <w:pPr>
        <w:pStyle w:val="34"/>
        <w:spacing w:before="0"/>
        <w:ind w:left="284"/>
        <w:jc w:val="left"/>
        <w:rPr>
          <w:b w:val="0"/>
          <w:szCs w:val="28"/>
        </w:rPr>
      </w:pPr>
      <w:r w:rsidRPr="00624A27">
        <w:rPr>
          <w:b w:val="0"/>
          <w:szCs w:val="28"/>
        </w:rPr>
        <w:t xml:space="preserve">Средством формирования этих действий служит технология </w:t>
      </w:r>
      <w:r w:rsidRPr="00624A27">
        <w:rPr>
          <w:b w:val="0"/>
          <w:bCs/>
          <w:szCs w:val="28"/>
        </w:rPr>
        <w:t>продуктивной художественно-творческой деятельности.</w:t>
      </w:r>
    </w:p>
    <w:p w:rsidR="00624A27" w:rsidRPr="00624A27" w:rsidRDefault="00624A27" w:rsidP="00624A27">
      <w:pPr>
        <w:pStyle w:val="34"/>
        <w:numPr>
          <w:ilvl w:val="0"/>
          <w:numId w:val="46"/>
        </w:numPr>
        <w:spacing w:before="0"/>
        <w:jc w:val="left"/>
        <w:rPr>
          <w:b w:val="0"/>
          <w:szCs w:val="28"/>
        </w:rPr>
      </w:pPr>
      <w:r w:rsidRPr="00624A27">
        <w:rPr>
          <w:b w:val="0"/>
          <w:szCs w:val="28"/>
        </w:rPr>
        <w:t>договариваться сообща;</w:t>
      </w:r>
    </w:p>
    <w:p w:rsidR="00624A27" w:rsidRPr="00624A27" w:rsidRDefault="00624A27" w:rsidP="00624A27">
      <w:pPr>
        <w:pStyle w:val="34"/>
        <w:numPr>
          <w:ilvl w:val="0"/>
          <w:numId w:val="47"/>
        </w:numPr>
        <w:spacing w:before="0"/>
        <w:jc w:val="left"/>
        <w:rPr>
          <w:b w:val="0"/>
          <w:szCs w:val="28"/>
        </w:rPr>
      </w:pPr>
      <w:r w:rsidRPr="00624A27">
        <w:rPr>
          <w:b w:val="0"/>
          <w:szCs w:val="28"/>
        </w:rPr>
        <w:t>учиться выполнять предлагаемые задания в паре, группе из 3-4 человек.</w:t>
      </w:r>
    </w:p>
    <w:p w:rsidR="00624A27" w:rsidRPr="00624A27" w:rsidRDefault="00624A27" w:rsidP="00624A27">
      <w:pPr>
        <w:ind w:firstLine="284"/>
        <w:rPr>
          <w:rFonts w:ascii="Times New Roman" w:hAnsi="Times New Roman" w:cs="Times New Roman"/>
          <w:sz w:val="28"/>
          <w:szCs w:val="28"/>
          <w:u w:val="single"/>
        </w:rPr>
      </w:pPr>
      <w:r w:rsidRPr="00624A27">
        <w:rPr>
          <w:rFonts w:ascii="Times New Roman" w:hAnsi="Times New Roman" w:cs="Times New Roman"/>
          <w:sz w:val="28"/>
          <w:szCs w:val="28"/>
        </w:rPr>
        <w:t>Средством формирования этих действий служит работа в малых группах.</w:t>
      </w: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Предметными результатами изучения курса «</w:t>
      </w:r>
      <w:proofErr w:type="spellStart"/>
      <w:r w:rsidRPr="00624A27">
        <w:rPr>
          <w:rFonts w:ascii="Times New Roman" w:hAnsi="Times New Roman" w:cs="Times New Roman"/>
          <w:sz w:val="28"/>
          <w:szCs w:val="28"/>
        </w:rPr>
        <w:t>Техноогия</w:t>
      </w:r>
      <w:proofErr w:type="spellEnd"/>
      <w:r w:rsidRPr="00624A27">
        <w:rPr>
          <w:rFonts w:ascii="Times New Roman" w:hAnsi="Times New Roman" w:cs="Times New Roman"/>
          <w:sz w:val="28"/>
          <w:szCs w:val="28"/>
        </w:rPr>
        <w:t xml:space="preserve">» во 2-м классе является формирование следующих умений: </w:t>
      </w:r>
    </w:p>
    <w:p w:rsidR="00624A27" w:rsidRPr="00624A27" w:rsidRDefault="00624A27" w:rsidP="00624A27">
      <w:pPr>
        <w:ind w:firstLine="567"/>
        <w:jc w:val="both"/>
        <w:rPr>
          <w:rFonts w:ascii="Times New Roman" w:hAnsi="Times New Roman" w:cs="Times New Roman"/>
          <w:bCs/>
          <w:iCs/>
          <w:sz w:val="28"/>
          <w:szCs w:val="28"/>
        </w:rPr>
      </w:pPr>
      <w:r w:rsidRPr="00624A27">
        <w:rPr>
          <w:rFonts w:ascii="Times New Roman" w:hAnsi="Times New Roman" w:cs="Times New Roman"/>
          <w:bCs/>
          <w:iCs/>
          <w:sz w:val="28"/>
          <w:szCs w:val="28"/>
        </w:rPr>
        <w:t xml:space="preserve">знать </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 </w:t>
      </w:r>
      <w:r w:rsidRPr="00624A27">
        <w:rPr>
          <w:rFonts w:ascii="Times New Roman" w:hAnsi="Times New Roman" w:cs="Times New Roman"/>
          <w:sz w:val="28"/>
          <w:szCs w:val="28"/>
        </w:rPr>
        <w:t xml:space="preserve">виды материалов, обозначенных в программе, их свойства и названия; </w:t>
      </w:r>
    </w:p>
    <w:p w:rsidR="00624A27" w:rsidRPr="00624A27" w:rsidRDefault="00624A27" w:rsidP="00624A27">
      <w:pPr>
        <w:pStyle w:val="20"/>
        <w:spacing w:line="240" w:lineRule="auto"/>
        <w:ind w:right="0" w:firstLine="567"/>
        <w:rPr>
          <w:rFonts w:ascii="Times New Roman" w:hAnsi="Times New Roman" w:cs="Times New Roman"/>
        </w:rPr>
      </w:pPr>
      <w:r w:rsidRPr="00624A27">
        <w:rPr>
          <w:rFonts w:ascii="Times New Roman" w:hAnsi="Times New Roman" w:cs="Times New Roman"/>
        </w:rPr>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 о чертеже и линиях чертежа, указанных в программе;</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у</w:t>
      </w:r>
      <w:r w:rsidRPr="00624A27">
        <w:rPr>
          <w:rFonts w:ascii="Times New Roman" w:hAnsi="Times New Roman" w:cs="Times New Roman"/>
          <w:bCs/>
          <w:iCs/>
          <w:sz w:val="28"/>
          <w:szCs w:val="28"/>
        </w:rPr>
        <w:t xml:space="preserve">меть </w:t>
      </w:r>
      <w:r w:rsidRPr="00624A27">
        <w:rPr>
          <w:rFonts w:ascii="Times New Roman" w:hAnsi="Times New Roman" w:cs="Times New Roman"/>
          <w:iCs/>
          <w:sz w:val="28"/>
          <w:szCs w:val="28"/>
        </w:rPr>
        <w:t xml:space="preserve">самостоятельно </w:t>
      </w:r>
      <w:r w:rsidRPr="00624A27">
        <w:rPr>
          <w:rFonts w:ascii="Times New Roman" w:hAnsi="Times New Roman" w:cs="Times New Roman"/>
          <w:sz w:val="28"/>
          <w:szCs w:val="28"/>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624A27" w:rsidRPr="00624A27" w:rsidRDefault="00624A27" w:rsidP="00624A27">
      <w:pPr>
        <w:pStyle w:val="30"/>
        <w:rPr>
          <w:rFonts w:ascii="Times New Roman" w:hAnsi="Times New Roman" w:cs="Times New Roman"/>
        </w:rPr>
      </w:pPr>
      <w:r w:rsidRPr="00624A27">
        <w:rPr>
          <w:rFonts w:ascii="Times New Roman" w:hAnsi="Times New Roman" w:cs="Times New Roman"/>
          <w:iCs/>
        </w:rPr>
        <w:t>с помощью учителя</w:t>
      </w:r>
      <w:r w:rsidRPr="00624A27">
        <w:rPr>
          <w:rFonts w:ascii="Times New Roman" w:hAnsi="Times New Roman" w:cs="Times New Roman"/>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Уметь </w:t>
      </w:r>
      <w:r w:rsidRPr="00624A27">
        <w:rPr>
          <w:rFonts w:ascii="Times New Roman" w:hAnsi="Times New Roman" w:cs="Times New Roman"/>
          <w:sz w:val="28"/>
          <w:szCs w:val="28"/>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624A27" w:rsidRPr="00624A27" w:rsidRDefault="00624A27" w:rsidP="00624A27">
      <w:pPr>
        <w:ind w:firstLine="284"/>
        <w:rPr>
          <w:rFonts w:ascii="Times New Roman" w:hAnsi="Times New Roman" w:cs="Times New Roman"/>
          <w:sz w:val="28"/>
          <w:szCs w:val="28"/>
        </w:rPr>
      </w:pP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 xml:space="preserve">Личностными результатами изучения курса «Технология» в 3–4-м классах является формирование следующих умений: </w:t>
      </w:r>
    </w:p>
    <w:p w:rsidR="00624A27" w:rsidRPr="00624A27" w:rsidRDefault="00624A27" w:rsidP="00624A27">
      <w:pPr>
        <w:pStyle w:val="34"/>
        <w:numPr>
          <w:ilvl w:val="0"/>
          <w:numId w:val="48"/>
        </w:numPr>
        <w:spacing w:before="0"/>
        <w:jc w:val="both"/>
        <w:rPr>
          <w:b w:val="0"/>
          <w:szCs w:val="28"/>
        </w:rPr>
      </w:pPr>
      <w:r w:rsidRPr="00624A27">
        <w:rPr>
          <w:b w:val="0"/>
          <w:szCs w:val="28"/>
        </w:rPr>
        <w:t>оценивать</w:t>
      </w:r>
      <w:r w:rsidRPr="00624A27">
        <w:rPr>
          <w:szCs w:val="28"/>
        </w:rPr>
        <w:t xml:space="preserve"> </w:t>
      </w:r>
      <w:r w:rsidRPr="00624A27">
        <w:rPr>
          <w:b w:val="0"/>
          <w:szCs w:val="28"/>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624A27">
        <w:rPr>
          <w:b w:val="0"/>
          <w:iCs/>
          <w:szCs w:val="28"/>
        </w:rPr>
        <w:t>оценивать</w:t>
      </w:r>
      <w:r w:rsidRPr="00624A27">
        <w:rPr>
          <w:b w:val="0"/>
          <w:szCs w:val="28"/>
        </w:rPr>
        <w:t xml:space="preserve"> (поступки) в предложенных ситуациях, отмечать </w:t>
      </w:r>
      <w:r w:rsidRPr="00624A27">
        <w:rPr>
          <w:b w:val="0"/>
          <w:szCs w:val="28"/>
        </w:rPr>
        <w:lastRenderedPageBreak/>
        <w:t xml:space="preserve">конкретные поступки, которые </w:t>
      </w:r>
      <w:r w:rsidRPr="00624A27">
        <w:rPr>
          <w:b w:val="0"/>
          <w:bCs/>
          <w:szCs w:val="28"/>
        </w:rPr>
        <w:t>можно</w:t>
      </w:r>
      <w:r w:rsidRPr="00624A27">
        <w:rPr>
          <w:bCs/>
          <w:szCs w:val="28"/>
        </w:rPr>
        <w:t xml:space="preserve"> </w:t>
      </w:r>
      <w:r w:rsidRPr="00624A27">
        <w:rPr>
          <w:b w:val="0"/>
          <w:bCs/>
          <w:iCs/>
          <w:szCs w:val="28"/>
        </w:rPr>
        <w:t>характеризовать</w:t>
      </w:r>
      <w:r w:rsidRPr="00624A27">
        <w:rPr>
          <w:b w:val="0"/>
          <w:szCs w:val="28"/>
        </w:rPr>
        <w:t xml:space="preserve"> как хорошие или плохие;</w:t>
      </w:r>
    </w:p>
    <w:p w:rsidR="00624A27" w:rsidRPr="00624A27" w:rsidRDefault="00624A27" w:rsidP="00624A27">
      <w:pPr>
        <w:pStyle w:val="34"/>
        <w:numPr>
          <w:ilvl w:val="0"/>
          <w:numId w:val="49"/>
        </w:numPr>
        <w:spacing w:before="0"/>
        <w:jc w:val="left"/>
        <w:rPr>
          <w:b w:val="0"/>
          <w:szCs w:val="28"/>
        </w:rPr>
      </w:pPr>
      <w:r w:rsidRPr="00624A27">
        <w:rPr>
          <w:b w:val="0"/>
          <w:szCs w:val="28"/>
        </w:rPr>
        <w:t>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624A27" w:rsidRPr="00624A27" w:rsidRDefault="00624A27" w:rsidP="00624A27">
      <w:pPr>
        <w:pStyle w:val="34"/>
        <w:numPr>
          <w:ilvl w:val="0"/>
          <w:numId w:val="50"/>
        </w:numPr>
        <w:spacing w:before="0"/>
        <w:jc w:val="left"/>
        <w:rPr>
          <w:b w:val="0"/>
          <w:szCs w:val="28"/>
        </w:rPr>
      </w:pPr>
      <w:r w:rsidRPr="00624A27">
        <w:rPr>
          <w:b w:val="0"/>
          <w:szCs w:val="28"/>
        </w:rPr>
        <w:t xml:space="preserve">принимать </w:t>
      </w:r>
      <w:r w:rsidRPr="00624A27">
        <w:rPr>
          <w:b w:val="0"/>
          <w:iCs/>
          <w:szCs w:val="28"/>
        </w:rPr>
        <w:t>другие мнения и высказывания, уважительно относиться к ним;</w:t>
      </w:r>
    </w:p>
    <w:p w:rsidR="00624A27" w:rsidRPr="00624A27" w:rsidRDefault="00624A27" w:rsidP="00624A27">
      <w:pPr>
        <w:pStyle w:val="34"/>
        <w:numPr>
          <w:ilvl w:val="0"/>
          <w:numId w:val="51"/>
        </w:numPr>
        <w:spacing w:before="0"/>
        <w:jc w:val="left"/>
        <w:rPr>
          <w:b w:val="0"/>
          <w:szCs w:val="28"/>
        </w:rPr>
      </w:pPr>
      <w:r w:rsidRPr="00624A27">
        <w:rPr>
          <w:b w:val="0"/>
          <w:szCs w:val="28"/>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624A27" w:rsidRPr="00624A27" w:rsidRDefault="00624A27" w:rsidP="00624A27">
      <w:pPr>
        <w:ind w:firstLine="284"/>
        <w:jc w:val="both"/>
        <w:rPr>
          <w:rFonts w:ascii="Times New Roman" w:hAnsi="Times New Roman" w:cs="Times New Roman"/>
          <w:sz w:val="28"/>
          <w:szCs w:val="28"/>
          <w:u w:val="single"/>
        </w:rPr>
      </w:pPr>
      <w:r w:rsidRPr="00624A27">
        <w:rPr>
          <w:rFonts w:ascii="Times New Roman" w:hAnsi="Times New Roman" w:cs="Times New Roman"/>
          <w:sz w:val="28"/>
          <w:szCs w:val="28"/>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624A27">
        <w:rPr>
          <w:rFonts w:ascii="Times New Roman" w:hAnsi="Times New Roman" w:cs="Times New Roman"/>
          <w:bCs/>
          <w:sz w:val="28"/>
          <w:szCs w:val="28"/>
        </w:rPr>
        <w:t>, событиям, поступкам людей.</w:t>
      </w:r>
    </w:p>
    <w:p w:rsidR="00624A27" w:rsidRPr="00624A27" w:rsidRDefault="00624A27" w:rsidP="00624A27">
      <w:pPr>
        <w:ind w:firstLine="284"/>
        <w:jc w:val="both"/>
        <w:rPr>
          <w:rFonts w:ascii="Times New Roman" w:hAnsi="Times New Roman" w:cs="Times New Roman"/>
          <w:sz w:val="28"/>
          <w:szCs w:val="28"/>
        </w:rPr>
      </w:pPr>
      <w:proofErr w:type="spellStart"/>
      <w:r w:rsidRPr="00624A27">
        <w:rPr>
          <w:rFonts w:ascii="Times New Roman" w:hAnsi="Times New Roman" w:cs="Times New Roman"/>
          <w:sz w:val="28"/>
          <w:szCs w:val="28"/>
        </w:rPr>
        <w:t>Метапредметными</w:t>
      </w:r>
      <w:proofErr w:type="spellEnd"/>
      <w:r w:rsidRPr="00624A27">
        <w:rPr>
          <w:rFonts w:ascii="Times New Roman" w:hAnsi="Times New Roman" w:cs="Times New Roman"/>
          <w:sz w:val="28"/>
          <w:szCs w:val="28"/>
        </w:rPr>
        <w:t xml:space="preserve"> результатами изучения курса «Технология» в 3</w:t>
      </w:r>
      <w:r w:rsidRPr="00624A27">
        <w:rPr>
          <w:rFonts w:ascii="Times New Roman" w:hAnsi="Times New Roman" w:cs="Times New Roman"/>
          <w:sz w:val="28"/>
          <w:szCs w:val="28"/>
        </w:rPr>
        <w:sym w:font="Symbol" w:char="002D"/>
      </w:r>
      <w:r w:rsidRPr="00624A27">
        <w:rPr>
          <w:rFonts w:ascii="Times New Roman" w:hAnsi="Times New Roman" w:cs="Times New Roman"/>
          <w:sz w:val="28"/>
          <w:szCs w:val="28"/>
        </w:rPr>
        <w:t xml:space="preserve">4-м классах является формирование следующих универсальных учебных действий: </w:t>
      </w:r>
    </w:p>
    <w:p w:rsidR="00624A27" w:rsidRPr="00624A27" w:rsidRDefault="00624A27" w:rsidP="00624A27">
      <w:pPr>
        <w:pStyle w:val="34"/>
        <w:spacing w:before="0"/>
        <w:ind w:firstLine="284"/>
        <w:jc w:val="left"/>
        <w:rPr>
          <w:b w:val="0"/>
          <w:szCs w:val="28"/>
        </w:rPr>
      </w:pPr>
      <w:r w:rsidRPr="00624A27">
        <w:rPr>
          <w:b w:val="0"/>
          <w:szCs w:val="28"/>
        </w:rPr>
        <w:t>Регулятивные УУД:</w:t>
      </w:r>
    </w:p>
    <w:p w:rsidR="00624A27" w:rsidRPr="00624A27" w:rsidRDefault="00624A27" w:rsidP="00624A27">
      <w:pPr>
        <w:pStyle w:val="34"/>
        <w:numPr>
          <w:ilvl w:val="0"/>
          <w:numId w:val="52"/>
        </w:numPr>
        <w:spacing w:before="0"/>
        <w:jc w:val="left"/>
        <w:rPr>
          <w:b w:val="0"/>
          <w:szCs w:val="28"/>
        </w:rPr>
      </w:pPr>
      <w:r w:rsidRPr="00624A27">
        <w:rPr>
          <w:b w:val="0"/>
          <w:szCs w:val="28"/>
        </w:rPr>
        <w:t>самостоятельно формулировать цель урока после предварительного обсуждения;</w:t>
      </w:r>
    </w:p>
    <w:p w:rsidR="00624A27" w:rsidRPr="00624A27" w:rsidRDefault="00624A27" w:rsidP="00624A27">
      <w:pPr>
        <w:pStyle w:val="34"/>
        <w:numPr>
          <w:ilvl w:val="0"/>
          <w:numId w:val="53"/>
        </w:numPr>
        <w:spacing w:before="0"/>
        <w:jc w:val="left"/>
        <w:rPr>
          <w:b w:val="0"/>
          <w:szCs w:val="28"/>
        </w:rPr>
      </w:pPr>
      <w:r w:rsidRPr="00624A27">
        <w:rPr>
          <w:b w:val="0"/>
          <w:szCs w:val="28"/>
        </w:rPr>
        <w:t>уметь с помощью учителя анализировать предложенное задание, отделять известное и неизвестное;</w:t>
      </w:r>
    </w:p>
    <w:p w:rsidR="00624A27" w:rsidRPr="00624A27" w:rsidRDefault="00624A27" w:rsidP="00624A27">
      <w:pPr>
        <w:pStyle w:val="34"/>
        <w:numPr>
          <w:ilvl w:val="0"/>
          <w:numId w:val="54"/>
        </w:numPr>
        <w:spacing w:before="0"/>
        <w:jc w:val="left"/>
        <w:rPr>
          <w:b w:val="0"/>
          <w:szCs w:val="28"/>
        </w:rPr>
      </w:pPr>
      <w:r w:rsidRPr="00624A27">
        <w:rPr>
          <w:b w:val="0"/>
          <w:szCs w:val="28"/>
        </w:rPr>
        <w:t>уметь совместно с учителем выявлять и формулировать учебную проблему;</w:t>
      </w:r>
    </w:p>
    <w:p w:rsidR="00624A27" w:rsidRPr="00624A27" w:rsidRDefault="00624A27" w:rsidP="00624A27">
      <w:pPr>
        <w:pStyle w:val="34"/>
        <w:numPr>
          <w:ilvl w:val="0"/>
          <w:numId w:val="55"/>
        </w:numPr>
        <w:spacing w:before="0"/>
        <w:jc w:val="both"/>
        <w:rPr>
          <w:b w:val="0"/>
          <w:szCs w:val="28"/>
        </w:rPr>
      </w:pPr>
      <w:r w:rsidRPr="00624A27">
        <w:rPr>
          <w:b w:val="0"/>
          <w:szCs w:val="28"/>
        </w:rPr>
        <w:t>под контролем учителя выполнять пробные поисковые действия (упражнения) для выявления оптимального решения проблемы (задачи);</w:t>
      </w:r>
    </w:p>
    <w:p w:rsidR="00624A27" w:rsidRPr="00624A27" w:rsidRDefault="00624A27" w:rsidP="00624A27">
      <w:pPr>
        <w:pStyle w:val="34"/>
        <w:numPr>
          <w:ilvl w:val="0"/>
          <w:numId w:val="56"/>
        </w:numPr>
        <w:spacing w:before="0"/>
        <w:jc w:val="left"/>
        <w:rPr>
          <w:b w:val="0"/>
          <w:szCs w:val="28"/>
        </w:rPr>
      </w:pPr>
      <w:r w:rsidRPr="00624A27">
        <w:rPr>
          <w:b w:val="0"/>
          <w:szCs w:val="28"/>
        </w:rPr>
        <w:t>выполнять задание по составленному под контролем учителя плану, сверять свои действия с ним;</w:t>
      </w:r>
    </w:p>
    <w:p w:rsidR="00624A27" w:rsidRPr="00624A27" w:rsidRDefault="00624A27" w:rsidP="00624A27">
      <w:pPr>
        <w:pStyle w:val="34"/>
        <w:numPr>
          <w:ilvl w:val="0"/>
          <w:numId w:val="57"/>
        </w:numPr>
        <w:spacing w:before="0"/>
        <w:jc w:val="left"/>
        <w:rPr>
          <w:b w:val="0"/>
          <w:szCs w:val="28"/>
        </w:rPr>
      </w:pPr>
      <w:r w:rsidRPr="00624A27">
        <w:rPr>
          <w:b w:val="0"/>
          <w:szCs w:val="28"/>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624A27" w:rsidRPr="00624A27" w:rsidRDefault="00624A27" w:rsidP="00624A27">
      <w:pPr>
        <w:pStyle w:val="34"/>
        <w:spacing w:before="0"/>
        <w:ind w:left="944"/>
        <w:jc w:val="left"/>
        <w:rPr>
          <w:szCs w:val="28"/>
        </w:rPr>
      </w:pPr>
      <w:r w:rsidRPr="00624A27">
        <w:rPr>
          <w:b w:val="0"/>
          <w:szCs w:val="28"/>
        </w:rPr>
        <w:t xml:space="preserve">Средством формирования этих действий служит технология </w:t>
      </w:r>
      <w:r w:rsidRPr="00624A27">
        <w:rPr>
          <w:b w:val="0"/>
          <w:bCs/>
          <w:szCs w:val="28"/>
        </w:rPr>
        <w:t>продуктивной художественно-творческой деятельности.</w:t>
      </w:r>
    </w:p>
    <w:p w:rsidR="00624A27" w:rsidRPr="00624A27" w:rsidRDefault="00624A27" w:rsidP="00624A27">
      <w:pPr>
        <w:pStyle w:val="34"/>
        <w:numPr>
          <w:ilvl w:val="0"/>
          <w:numId w:val="58"/>
        </w:numPr>
        <w:spacing w:before="0"/>
        <w:jc w:val="left"/>
        <w:rPr>
          <w:b w:val="0"/>
          <w:szCs w:val="28"/>
        </w:rPr>
      </w:pPr>
      <w:r w:rsidRPr="00624A27">
        <w:rPr>
          <w:b w:val="0"/>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624A27" w:rsidRPr="00624A27" w:rsidRDefault="00624A27" w:rsidP="00624A27">
      <w:pPr>
        <w:pStyle w:val="34"/>
        <w:spacing w:before="0"/>
        <w:ind w:firstLine="284"/>
        <w:jc w:val="left"/>
        <w:rPr>
          <w:b w:val="0"/>
          <w:szCs w:val="28"/>
          <w:u w:val="single"/>
        </w:rPr>
      </w:pPr>
      <w:r w:rsidRPr="00624A27">
        <w:rPr>
          <w:b w:val="0"/>
          <w:szCs w:val="28"/>
        </w:rPr>
        <w:t>Средством формирования этих действий служит технология оценки учебных успехов.</w:t>
      </w:r>
    </w:p>
    <w:p w:rsidR="00624A27" w:rsidRPr="00624A27" w:rsidRDefault="00624A27" w:rsidP="00624A27">
      <w:pPr>
        <w:pStyle w:val="34"/>
        <w:spacing w:before="0"/>
        <w:ind w:firstLine="284"/>
        <w:jc w:val="left"/>
        <w:rPr>
          <w:b w:val="0"/>
          <w:szCs w:val="28"/>
        </w:rPr>
      </w:pPr>
      <w:r w:rsidRPr="00624A27">
        <w:rPr>
          <w:b w:val="0"/>
          <w:szCs w:val="28"/>
        </w:rPr>
        <w:t>Познавательные УУД:</w:t>
      </w:r>
    </w:p>
    <w:p w:rsidR="00624A27" w:rsidRPr="00624A27" w:rsidRDefault="00624A27" w:rsidP="00624A27">
      <w:pPr>
        <w:pStyle w:val="34"/>
        <w:numPr>
          <w:ilvl w:val="0"/>
          <w:numId w:val="59"/>
        </w:numPr>
        <w:spacing w:before="0"/>
        <w:jc w:val="left"/>
        <w:rPr>
          <w:b w:val="0"/>
          <w:szCs w:val="28"/>
        </w:rPr>
      </w:pPr>
      <w:r w:rsidRPr="00624A27">
        <w:rPr>
          <w:b w:val="0"/>
          <w:szCs w:val="28"/>
        </w:rPr>
        <w:t xml:space="preserve">искать и отбирать необходимые для решения учебной задачи </w:t>
      </w:r>
      <w:r w:rsidRPr="00624A27">
        <w:rPr>
          <w:b w:val="0"/>
          <w:szCs w:val="28"/>
        </w:rPr>
        <w:lastRenderedPageBreak/>
        <w:t>источники информации в учебнике (текст, иллюстрация, схема, чертёж, инструкционная карта), энциклопедиях, справочниках, Интернете;</w:t>
      </w:r>
    </w:p>
    <w:p w:rsidR="00624A27" w:rsidRPr="00624A27" w:rsidRDefault="00624A27" w:rsidP="00624A27">
      <w:pPr>
        <w:pStyle w:val="34"/>
        <w:numPr>
          <w:ilvl w:val="0"/>
          <w:numId w:val="60"/>
        </w:numPr>
        <w:spacing w:before="0"/>
        <w:jc w:val="both"/>
        <w:rPr>
          <w:b w:val="0"/>
          <w:szCs w:val="28"/>
        </w:rPr>
      </w:pPr>
      <w:r w:rsidRPr="00624A27">
        <w:rPr>
          <w:b w:val="0"/>
          <w:iCs/>
          <w:szCs w:val="28"/>
        </w:rPr>
        <w:t>добывать</w:t>
      </w:r>
      <w:r w:rsidRPr="00624A27">
        <w:rPr>
          <w:b w:val="0"/>
          <w:szCs w:val="28"/>
        </w:rPr>
        <w:t xml:space="preserve"> новые знания в процессе наблюдений, рассуждений и обсуждений материалов учебника, выполнения пробных поисковых упражнений; </w:t>
      </w:r>
    </w:p>
    <w:p w:rsidR="00624A27" w:rsidRPr="00624A27" w:rsidRDefault="00624A27" w:rsidP="00624A27">
      <w:pPr>
        <w:pStyle w:val="34"/>
        <w:numPr>
          <w:ilvl w:val="0"/>
          <w:numId w:val="61"/>
        </w:numPr>
        <w:spacing w:before="0"/>
        <w:jc w:val="left"/>
        <w:rPr>
          <w:b w:val="0"/>
          <w:szCs w:val="28"/>
        </w:rPr>
      </w:pPr>
      <w:r w:rsidRPr="00624A27">
        <w:rPr>
          <w:b w:val="0"/>
          <w:szCs w:val="28"/>
        </w:rPr>
        <w:t xml:space="preserve">перерабатывать полученную информацию: сравнивать и </w:t>
      </w:r>
      <w:proofErr w:type="spellStart"/>
      <w:r w:rsidRPr="00624A27">
        <w:rPr>
          <w:b w:val="0"/>
          <w:szCs w:val="28"/>
        </w:rPr>
        <w:t>класифицировать</w:t>
      </w:r>
      <w:proofErr w:type="spellEnd"/>
      <w:r w:rsidRPr="00624A27">
        <w:rPr>
          <w:b w:val="0"/>
          <w:szCs w:val="28"/>
        </w:rPr>
        <w:t xml:space="preserve"> факты и явления;</w:t>
      </w:r>
      <w:r w:rsidRPr="00624A27">
        <w:rPr>
          <w:szCs w:val="28"/>
        </w:rPr>
        <w:t xml:space="preserve"> </w:t>
      </w:r>
      <w:r w:rsidRPr="00624A27">
        <w:rPr>
          <w:b w:val="0"/>
          <w:szCs w:val="28"/>
        </w:rPr>
        <w:t>определять причинно-следственные связи изучаемых явлений, событий;</w:t>
      </w:r>
    </w:p>
    <w:p w:rsidR="00624A27" w:rsidRPr="00624A27" w:rsidRDefault="00624A27" w:rsidP="00624A27">
      <w:pPr>
        <w:pStyle w:val="34"/>
        <w:numPr>
          <w:ilvl w:val="0"/>
          <w:numId w:val="62"/>
        </w:numPr>
        <w:spacing w:before="0"/>
        <w:jc w:val="left"/>
        <w:rPr>
          <w:b w:val="0"/>
          <w:szCs w:val="28"/>
        </w:rPr>
      </w:pPr>
      <w:r w:rsidRPr="00624A27">
        <w:rPr>
          <w:b w:val="0"/>
          <w:iCs/>
          <w:szCs w:val="28"/>
        </w:rPr>
        <w:t>д</w:t>
      </w:r>
      <w:r w:rsidRPr="00624A27">
        <w:rPr>
          <w:b w:val="0"/>
          <w:szCs w:val="28"/>
        </w:rPr>
        <w:t xml:space="preserve">елать выводы на основе </w:t>
      </w:r>
      <w:r w:rsidRPr="00624A27">
        <w:rPr>
          <w:b w:val="0"/>
          <w:iCs/>
          <w:szCs w:val="28"/>
        </w:rPr>
        <w:t>обобщения</w:t>
      </w:r>
      <w:r w:rsidRPr="00624A27">
        <w:rPr>
          <w:b w:val="0"/>
          <w:szCs w:val="28"/>
        </w:rPr>
        <w:t xml:space="preserve"> полученных знаний;</w:t>
      </w:r>
    </w:p>
    <w:p w:rsidR="00624A27" w:rsidRPr="00624A27" w:rsidRDefault="00624A27" w:rsidP="00624A27">
      <w:pPr>
        <w:pStyle w:val="34"/>
        <w:numPr>
          <w:ilvl w:val="0"/>
          <w:numId w:val="63"/>
        </w:numPr>
        <w:spacing w:before="0"/>
        <w:jc w:val="both"/>
        <w:rPr>
          <w:b w:val="0"/>
          <w:szCs w:val="28"/>
        </w:rPr>
      </w:pPr>
      <w:r w:rsidRPr="00624A27">
        <w:rPr>
          <w:b w:val="0"/>
          <w:szCs w:val="28"/>
        </w:rPr>
        <w:t>преобразовывать информацию: представлять информацию в виде текста, таблицы, схемы (в информационных проектах).</w:t>
      </w:r>
    </w:p>
    <w:p w:rsidR="00624A27" w:rsidRPr="00624A27" w:rsidRDefault="00624A27" w:rsidP="00624A27">
      <w:pPr>
        <w:pStyle w:val="34"/>
        <w:spacing w:before="0"/>
        <w:ind w:firstLine="284"/>
        <w:jc w:val="left"/>
        <w:rPr>
          <w:b w:val="0"/>
          <w:szCs w:val="28"/>
          <w:u w:val="single"/>
        </w:rPr>
      </w:pPr>
      <w:r w:rsidRPr="00624A27">
        <w:rPr>
          <w:b w:val="0"/>
          <w:szCs w:val="28"/>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624A27" w:rsidRPr="00624A27" w:rsidRDefault="00624A27" w:rsidP="00624A27">
      <w:pPr>
        <w:pStyle w:val="34"/>
        <w:spacing w:before="0"/>
        <w:ind w:firstLine="284"/>
        <w:jc w:val="left"/>
        <w:rPr>
          <w:b w:val="0"/>
          <w:szCs w:val="28"/>
        </w:rPr>
      </w:pPr>
      <w:r w:rsidRPr="00624A27">
        <w:rPr>
          <w:b w:val="0"/>
          <w:szCs w:val="28"/>
        </w:rPr>
        <w:t>Коммуникативные УУД:</w:t>
      </w:r>
    </w:p>
    <w:p w:rsidR="00624A27" w:rsidRPr="00624A27" w:rsidRDefault="00624A27" w:rsidP="00624A27">
      <w:pPr>
        <w:pStyle w:val="34"/>
        <w:numPr>
          <w:ilvl w:val="0"/>
          <w:numId w:val="64"/>
        </w:numPr>
        <w:spacing w:before="0"/>
        <w:jc w:val="left"/>
        <w:rPr>
          <w:b w:val="0"/>
          <w:szCs w:val="28"/>
        </w:rPr>
      </w:pPr>
      <w:r w:rsidRPr="00624A27">
        <w:rPr>
          <w:b w:val="0"/>
          <w:szCs w:val="28"/>
        </w:rPr>
        <w:t>донести свою позицию до других: оформлять свои мысли в устной и письменной речи с учётом своих учебных и жизненных речевых ситуаций;</w:t>
      </w:r>
    </w:p>
    <w:p w:rsidR="00624A27" w:rsidRPr="00624A27" w:rsidRDefault="00624A27" w:rsidP="00624A27">
      <w:pPr>
        <w:pStyle w:val="34"/>
        <w:numPr>
          <w:ilvl w:val="0"/>
          <w:numId w:val="65"/>
        </w:numPr>
        <w:spacing w:before="0"/>
        <w:jc w:val="left"/>
        <w:rPr>
          <w:b w:val="0"/>
          <w:szCs w:val="28"/>
        </w:rPr>
      </w:pPr>
      <w:r w:rsidRPr="00624A27">
        <w:rPr>
          <w:b w:val="0"/>
          <w:szCs w:val="28"/>
        </w:rPr>
        <w:t>донести свою позицию до других: высказывать свою точку зрения и пытаться её обосновать, приводя аргументы;</w:t>
      </w:r>
    </w:p>
    <w:p w:rsidR="00624A27" w:rsidRPr="00624A27" w:rsidRDefault="00624A27" w:rsidP="00624A27">
      <w:pPr>
        <w:pStyle w:val="34"/>
        <w:numPr>
          <w:ilvl w:val="0"/>
          <w:numId w:val="66"/>
        </w:numPr>
        <w:spacing w:before="0"/>
        <w:jc w:val="left"/>
        <w:rPr>
          <w:b w:val="0"/>
          <w:szCs w:val="28"/>
        </w:rPr>
      </w:pPr>
      <w:r w:rsidRPr="00624A27">
        <w:rPr>
          <w:b w:val="0"/>
          <w:szCs w:val="28"/>
        </w:rPr>
        <w:t>слушать других, пытаться принимать другую точку зрения, быть готовым изменить свою точку зрения;</w:t>
      </w:r>
    </w:p>
    <w:p w:rsidR="00624A27" w:rsidRPr="00624A27" w:rsidRDefault="00624A27" w:rsidP="00624A27">
      <w:pPr>
        <w:pStyle w:val="34"/>
        <w:spacing w:before="0"/>
        <w:ind w:left="284"/>
        <w:jc w:val="left"/>
        <w:rPr>
          <w:b w:val="0"/>
          <w:szCs w:val="28"/>
        </w:rPr>
      </w:pPr>
      <w:r w:rsidRPr="00624A27">
        <w:rPr>
          <w:b w:val="0"/>
          <w:szCs w:val="28"/>
        </w:rPr>
        <w:t>Средством формирования этих действий служит технология проблемного диалога (побуждающий и подводящий диалог).</w:t>
      </w:r>
    </w:p>
    <w:p w:rsidR="00624A27" w:rsidRPr="00624A27" w:rsidRDefault="00624A27" w:rsidP="00624A27">
      <w:pPr>
        <w:pStyle w:val="34"/>
        <w:numPr>
          <w:ilvl w:val="0"/>
          <w:numId w:val="67"/>
        </w:numPr>
        <w:spacing w:before="0"/>
        <w:jc w:val="left"/>
        <w:rPr>
          <w:b w:val="0"/>
          <w:szCs w:val="28"/>
        </w:rPr>
      </w:pPr>
      <w:r w:rsidRPr="00624A27">
        <w:rPr>
          <w:b w:val="0"/>
          <w:szCs w:val="28"/>
        </w:rPr>
        <w:t>уметь сотрудничать, выполняя различные роли в группе, в совместном решении проблемы (задачи);</w:t>
      </w:r>
    </w:p>
    <w:p w:rsidR="00624A27" w:rsidRPr="00624A27" w:rsidRDefault="00624A27" w:rsidP="00624A27">
      <w:pPr>
        <w:pStyle w:val="34"/>
        <w:numPr>
          <w:ilvl w:val="0"/>
          <w:numId w:val="68"/>
        </w:numPr>
        <w:spacing w:before="0"/>
        <w:jc w:val="left"/>
        <w:rPr>
          <w:b w:val="0"/>
          <w:szCs w:val="28"/>
        </w:rPr>
      </w:pPr>
      <w:r w:rsidRPr="00624A27">
        <w:rPr>
          <w:b w:val="0"/>
          <w:szCs w:val="28"/>
        </w:rPr>
        <w:t>уважительно относиться к позиции другого, пытаться договариваться.</w:t>
      </w:r>
    </w:p>
    <w:p w:rsidR="00624A27" w:rsidRPr="00624A27" w:rsidRDefault="00624A27" w:rsidP="00624A27">
      <w:pPr>
        <w:ind w:firstLine="284"/>
        <w:rPr>
          <w:rFonts w:ascii="Times New Roman" w:hAnsi="Times New Roman" w:cs="Times New Roman"/>
          <w:sz w:val="28"/>
          <w:szCs w:val="28"/>
          <w:u w:val="single"/>
        </w:rPr>
      </w:pPr>
      <w:r w:rsidRPr="00624A27">
        <w:rPr>
          <w:rFonts w:ascii="Times New Roman" w:hAnsi="Times New Roman" w:cs="Times New Roman"/>
          <w:sz w:val="28"/>
          <w:szCs w:val="28"/>
        </w:rPr>
        <w:t>Средством формирования этих действий служит работа в малых группах.</w:t>
      </w: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 xml:space="preserve">Предметными результатами изучения курса «Технология» в 3-м классе является формирование следующих умений: </w:t>
      </w:r>
    </w:p>
    <w:p w:rsidR="00624A27" w:rsidRPr="00624A27" w:rsidRDefault="00624A27" w:rsidP="00624A27">
      <w:pPr>
        <w:ind w:firstLine="567"/>
        <w:rPr>
          <w:rFonts w:ascii="Times New Roman" w:hAnsi="Times New Roman" w:cs="Times New Roman"/>
          <w:sz w:val="28"/>
          <w:szCs w:val="28"/>
        </w:rPr>
      </w:pPr>
      <w:r w:rsidRPr="00624A27">
        <w:rPr>
          <w:rFonts w:ascii="Times New Roman" w:hAnsi="Times New Roman" w:cs="Times New Roman"/>
          <w:iCs/>
          <w:sz w:val="28"/>
          <w:szCs w:val="28"/>
        </w:rPr>
        <w:t>По художественно-творческой изобразительной деятельности</w:t>
      </w:r>
      <w:r w:rsidRPr="00624A27">
        <w:rPr>
          <w:rFonts w:ascii="Times New Roman" w:hAnsi="Times New Roman" w:cs="Times New Roman"/>
          <w:sz w:val="28"/>
          <w:szCs w:val="28"/>
        </w:rPr>
        <w:t>:</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иметь представление </w:t>
      </w:r>
      <w:r w:rsidRPr="00624A27">
        <w:rPr>
          <w:rFonts w:ascii="Times New Roman" w:hAnsi="Times New Roman" w:cs="Times New Roman"/>
          <w:sz w:val="28"/>
          <w:szCs w:val="28"/>
        </w:rPr>
        <w:t>об архитектуре как виде искусства</w:t>
      </w:r>
      <w:r w:rsidRPr="00624A27">
        <w:rPr>
          <w:rFonts w:ascii="Times New Roman" w:hAnsi="Times New Roman" w:cs="Times New Roman"/>
          <w:bCs/>
          <w:iCs/>
          <w:sz w:val="28"/>
          <w:szCs w:val="28"/>
        </w:rPr>
        <w:t xml:space="preserve">, </w:t>
      </w:r>
      <w:r w:rsidRPr="00624A27">
        <w:rPr>
          <w:rFonts w:ascii="Times New Roman" w:hAnsi="Times New Roman" w:cs="Times New Roman"/>
          <w:sz w:val="28"/>
          <w:szCs w:val="28"/>
        </w:rPr>
        <w:t>о воздушной перспективе и пропорциях предметов, о прообразах в художественных произведениях;</w:t>
      </w:r>
    </w:p>
    <w:p w:rsidR="00624A27" w:rsidRPr="00624A27" w:rsidRDefault="00624A27" w:rsidP="00624A27">
      <w:pPr>
        <w:ind w:firstLine="567"/>
        <w:jc w:val="both"/>
        <w:rPr>
          <w:rFonts w:ascii="Times New Roman" w:hAnsi="Times New Roman" w:cs="Times New Roman"/>
          <w:sz w:val="28"/>
          <w:szCs w:val="28"/>
          <w:u w:val="single"/>
        </w:rPr>
      </w:pPr>
      <w:r w:rsidRPr="00624A27">
        <w:rPr>
          <w:rFonts w:ascii="Times New Roman" w:hAnsi="Times New Roman" w:cs="Times New Roman"/>
          <w:bCs/>
          <w:iCs/>
          <w:sz w:val="28"/>
          <w:szCs w:val="28"/>
        </w:rPr>
        <w:t xml:space="preserve">знать </w:t>
      </w:r>
      <w:r w:rsidRPr="00624A27">
        <w:rPr>
          <w:rFonts w:ascii="Times New Roman" w:hAnsi="Times New Roman" w:cs="Times New Roman"/>
          <w:sz w:val="28"/>
          <w:szCs w:val="28"/>
        </w:rPr>
        <w:t xml:space="preserve">холодные и тёплые цвета; </w:t>
      </w:r>
    </w:p>
    <w:p w:rsidR="00624A27" w:rsidRPr="00624A27" w:rsidRDefault="00624A27" w:rsidP="00624A27">
      <w:pPr>
        <w:ind w:firstLine="567"/>
        <w:jc w:val="both"/>
        <w:rPr>
          <w:rFonts w:ascii="Times New Roman" w:hAnsi="Times New Roman" w:cs="Times New Roman"/>
          <w:sz w:val="28"/>
          <w:szCs w:val="28"/>
          <w:u w:val="single"/>
        </w:rPr>
      </w:pPr>
      <w:r w:rsidRPr="00624A27">
        <w:rPr>
          <w:rFonts w:ascii="Times New Roman" w:hAnsi="Times New Roman" w:cs="Times New Roman"/>
          <w:bCs/>
          <w:iCs/>
          <w:sz w:val="28"/>
          <w:szCs w:val="28"/>
        </w:rPr>
        <w:t xml:space="preserve">уметь </w:t>
      </w:r>
      <w:r w:rsidRPr="00624A27">
        <w:rPr>
          <w:rFonts w:ascii="Times New Roman" w:hAnsi="Times New Roman" w:cs="Times New Roman"/>
          <w:sz w:val="28"/>
          <w:szCs w:val="28"/>
        </w:rPr>
        <w:t xml:space="preserve">выполнять наброски по своим замыслам с соблюдением пропорций предметов. </w:t>
      </w:r>
    </w:p>
    <w:p w:rsidR="00624A27" w:rsidRPr="00624A27" w:rsidRDefault="00624A27" w:rsidP="00624A27">
      <w:pPr>
        <w:ind w:firstLine="567"/>
        <w:rPr>
          <w:rFonts w:ascii="Times New Roman" w:hAnsi="Times New Roman" w:cs="Times New Roman"/>
          <w:iCs/>
          <w:sz w:val="28"/>
          <w:szCs w:val="28"/>
        </w:rPr>
      </w:pPr>
      <w:r w:rsidRPr="00624A27">
        <w:rPr>
          <w:rFonts w:ascii="Times New Roman" w:hAnsi="Times New Roman" w:cs="Times New Roman"/>
          <w:iCs/>
          <w:sz w:val="28"/>
          <w:szCs w:val="28"/>
        </w:rPr>
        <w:lastRenderedPageBreak/>
        <w:t>По трудовой(технико-технологической) деятельности: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знать </w:t>
      </w:r>
      <w:r w:rsidRPr="00624A27">
        <w:rPr>
          <w:rFonts w:ascii="Times New Roman" w:hAnsi="Times New Roman" w:cs="Times New Roman"/>
          <w:sz w:val="28"/>
          <w:szCs w:val="28"/>
        </w:rPr>
        <w:t>виды изучаемых материалов их свойства; способ получения объёмных форм – на основе развёртки;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у</w:t>
      </w:r>
      <w:r w:rsidRPr="00624A27">
        <w:rPr>
          <w:rFonts w:ascii="Times New Roman" w:hAnsi="Times New Roman" w:cs="Times New Roman"/>
          <w:bCs/>
          <w:iCs/>
          <w:sz w:val="28"/>
          <w:szCs w:val="28"/>
        </w:rPr>
        <w:t xml:space="preserve">меть </w:t>
      </w:r>
      <w:r w:rsidRPr="00624A27">
        <w:rPr>
          <w:rFonts w:ascii="Times New Roman" w:hAnsi="Times New Roman" w:cs="Times New Roman"/>
          <w:iCs/>
          <w:sz w:val="28"/>
          <w:szCs w:val="28"/>
        </w:rPr>
        <w:t xml:space="preserve">самостоятельно </w:t>
      </w:r>
      <w:r w:rsidRPr="00624A27">
        <w:rPr>
          <w:rFonts w:ascii="Times New Roman" w:hAnsi="Times New Roman" w:cs="Times New Roman"/>
          <w:sz w:val="28"/>
          <w:szCs w:val="28"/>
        </w:rPr>
        <w:t xml:space="preserve">выполнять разметку с опорой на чертёж по линейке, угольнику, циркулю; </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iCs/>
          <w:sz w:val="28"/>
          <w:szCs w:val="28"/>
        </w:rPr>
        <w:t>под контролем учителя</w:t>
      </w:r>
      <w:r w:rsidRPr="00624A27">
        <w:rPr>
          <w:rFonts w:ascii="Times New Roman" w:hAnsi="Times New Roman" w:cs="Times New Roman"/>
          <w:sz w:val="28"/>
          <w:szCs w:val="28"/>
        </w:rPr>
        <w:t xml:space="preserve"> проводить анализ образца (задания), планировать и контролировать выполняемую практическую работу.</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Уметь </w:t>
      </w:r>
      <w:r w:rsidRPr="00624A27">
        <w:rPr>
          <w:rFonts w:ascii="Times New Roman" w:hAnsi="Times New Roman" w:cs="Times New Roman"/>
          <w:sz w:val="28"/>
          <w:szCs w:val="28"/>
        </w:rPr>
        <w:t xml:space="preserve">реализовывать творческий замысел в создании художественного образа в единстве формы и содержания. </w:t>
      </w:r>
    </w:p>
    <w:p w:rsidR="00624A27" w:rsidRPr="00624A27" w:rsidRDefault="00624A27" w:rsidP="00624A27">
      <w:pPr>
        <w:ind w:firstLine="284"/>
        <w:jc w:val="both"/>
        <w:rPr>
          <w:rFonts w:ascii="Times New Roman" w:hAnsi="Times New Roman" w:cs="Times New Roman"/>
          <w:sz w:val="28"/>
          <w:szCs w:val="28"/>
        </w:rPr>
      </w:pPr>
      <w:r w:rsidRPr="00624A27">
        <w:rPr>
          <w:rFonts w:ascii="Times New Roman" w:hAnsi="Times New Roman" w:cs="Times New Roman"/>
          <w:sz w:val="28"/>
          <w:szCs w:val="28"/>
        </w:rPr>
        <w:t xml:space="preserve">Предметными результатами изучения курса «Технология» в 4-м классе является формирование следующих умений: </w:t>
      </w:r>
    </w:p>
    <w:p w:rsidR="00624A27" w:rsidRPr="00624A27" w:rsidRDefault="00624A27" w:rsidP="00624A27">
      <w:pPr>
        <w:ind w:firstLine="567"/>
        <w:rPr>
          <w:rFonts w:ascii="Times New Roman" w:hAnsi="Times New Roman" w:cs="Times New Roman"/>
          <w:sz w:val="28"/>
          <w:szCs w:val="28"/>
        </w:rPr>
      </w:pPr>
      <w:r w:rsidRPr="00624A27">
        <w:rPr>
          <w:rFonts w:ascii="Times New Roman" w:hAnsi="Times New Roman" w:cs="Times New Roman"/>
          <w:iCs/>
          <w:sz w:val="28"/>
          <w:szCs w:val="28"/>
        </w:rPr>
        <w:t>По художественно-творческой изобразительной деятельности</w:t>
      </w:r>
      <w:r w:rsidRPr="00624A27">
        <w:rPr>
          <w:rFonts w:ascii="Times New Roman" w:hAnsi="Times New Roman" w:cs="Times New Roman"/>
          <w:sz w:val="28"/>
          <w:szCs w:val="28"/>
        </w:rPr>
        <w:t>:</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iCs/>
          <w:sz w:val="28"/>
          <w:szCs w:val="28"/>
        </w:rPr>
        <w:t>иметь</w:t>
      </w:r>
      <w:r w:rsidRPr="00624A27">
        <w:rPr>
          <w:rFonts w:ascii="Times New Roman" w:hAnsi="Times New Roman" w:cs="Times New Roman"/>
          <w:bCs/>
          <w:iCs/>
          <w:sz w:val="28"/>
          <w:szCs w:val="28"/>
        </w:rPr>
        <w:t xml:space="preserve"> </w:t>
      </w:r>
      <w:r w:rsidRPr="00624A27">
        <w:rPr>
          <w:rFonts w:ascii="Times New Roman" w:hAnsi="Times New Roman" w:cs="Times New Roman"/>
          <w:iCs/>
          <w:sz w:val="28"/>
          <w:szCs w:val="28"/>
        </w:rPr>
        <w:t xml:space="preserve">представление </w:t>
      </w:r>
      <w:r w:rsidRPr="00624A27">
        <w:rPr>
          <w:rFonts w:ascii="Times New Roman" w:hAnsi="Times New Roman" w:cs="Times New Roman"/>
          <w:sz w:val="28"/>
          <w:szCs w:val="28"/>
        </w:rPr>
        <w:t>о взаимосвязи художественного образа и ассоциаций; о простейшем анализе художественного произведения;</w:t>
      </w:r>
    </w:p>
    <w:p w:rsidR="00624A27" w:rsidRPr="00624A27" w:rsidRDefault="00624A27" w:rsidP="00624A27">
      <w:pPr>
        <w:ind w:firstLine="567"/>
        <w:jc w:val="both"/>
        <w:rPr>
          <w:rFonts w:ascii="Times New Roman" w:hAnsi="Times New Roman" w:cs="Times New Roman"/>
          <w:sz w:val="28"/>
          <w:szCs w:val="28"/>
          <w:u w:val="single"/>
        </w:rPr>
      </w:pPr>
      <w:r w:rsidRPr="00624A27">
        <w:rPr>
          <w:rFonts w:ascii="Times New Roman" w:hAnsi="Times New Roman" w:cs="Times New Roman"/>
          <w:bCs/>
          <w:iCs/>
          <w:sz w:val="28"/>
          <w:szCs w:val="28"/>
        </w:rPr>
        <w:t>знать</w:t>
      </w:r>
      <w:r w:rsidRPr="00624A27">
        <w:rPr>
          <w:rFonts w:ascii="Times New Roman" w:hAnsi="Times New Roman" w:cs="Times New Roman"/>
          <w:sz w:val="28"/>
          <w:szCs w:val="28"/>
        </w:rPr>
        <w:t xml:space="preserve"> различные способы организации ритма, основные вехи жизни и творчества выдающихся художников России и региона;</w:t>
      </w:r>
    </w:p>
    <w:p w:rsidR="00624A27" w:rsidRPr="00624A27" w:rsidRDefault="00624A27" w:rsidP="00624A27">
      <w:pPr>
        <w:ind w:firstLine="567"/>
        <w:jc w:val="both"/>
        <w:rPr>
          <w:rFonts w:ascii="Times New Roman" w:hAnsi="Times New Roman" w:cs="Times New Roman"/>
          <w:sz w:val="28"/>
          <w:szCs w:val="28"/>
          <w:u w:val="single"/>
        </w:rPr>
      </w:pPr>
      <w:r w:rsidRPr="00624A27">
        <w:rPr>
          <w:rFonts w:ascii="Times New Roman" w:hAnsi="Times New Roman" w:cs="Times New Roman"/>
          <w:bCs/>
          <w:iCs/>
          <w:sz w:val="28"/>
          <w:szCs w:val="28"/>
        </w:rPr>
        <w:t>уметь</w:t>
      </w:r>
      <w:r w:rsidRPr="00624A27">
        <w:rPr>
          <w:rFonts w:ascii="Times New Roman" w:hAnsi="Times New Roman" w:cs="Times New Roman"/>
          <w:sz w:val="28"/>
          <w:szCs w:val="28"/>
        </w:rPr>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624A27" w:rsidRPr="00624A27" w:rsidRDefault="00624A27" w:rsidP="00624A27">
      <w:pPr>
        <w:ind w:firstLine="567"/>
        <w:rPr>
          <w:rFonts w:ascii="Times New Roman" w:hAnsi="Times New Roman" w:cs="Times New Roman"/>
          <w:iCs/>
          <w:sz w:val="28"/>
          <w:szCs w:val="28"/>
        </w:rPr>
      </w:pPr>
      <w:r w:rsidRPr="00624A27">
        <w:rPr>
          <w:rFonts w:ascii="Times New Roman" w:hAnsi="Times New Roman" w:cs="Times New Roman"/>
          <w:iCs/>
          <w:sz w:val="28"/>
          <w:szCs w:val="28"/>
        </w:rPr>
        <w:t>По трудовой (технико-технологической) деятельности:</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 xml:space="preserve">знать </w:t>
      </w:r>
      <w:r w:rsidRPr="00624A27">
        <w:rPr>
          <w:rFonts w:ascii="Times New Roman" w:hAnsi="Times New Roman" w:cs="Times New Roman"/>
          <w:sz w:val="28"/>
          <w:szCs w:val="28"/>
        </w:rPr>
        <w:t>о происхождении искусственных материалов (общее представление), названия некоторых искусственных материалов, встречающихся в жизни детей;</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у</w:t>
      </w:r>
      <w:r w:rsidRPr="00624A27">
        <w:rPr>
          <w:rFonts w:ascii="Times New Roman" w:hAnsi="Times New Roman" w:cs="Times New Roman"/>
          <w:bCs/>
          <w:iCs/>
          <w:sz w:val="28"/>
          <w:szCs w:val="28"/>
        </w:rPr>
        <w:t xml:space="preserve">меть </w:t>
      </w:r>
      <w:r w:rsidRPr="00624A27">
        <w:rPr>
          <w:rFonts w:ascii="Times New Roman" w:hAnsi="Times New Roman" w:cs="Times New Roman"/>
          <w:iCs/>
          <w:sz w:val="28"/>
          <w:szCs w:val="28"/>
        </w:rPr>
        <w:t xml:space="preserve">под контролем учителя </w:t>
      </w:r>
      <w:r w:rsidRPr="00624A27">
        <w:rPr>
          <w:rFonts w:ascii="Times New Roman" w:hAnsi="Times New Roman" w:cs="Times New Roman"/>
          <w:sz w:val="28"/>
          <w:szCs w:val="28"/>
        </w:rPr>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bCs/>
          <w:iCs/>
          <w:sz w:val="28"/>
          <w:szCs w:val="28"/>
        </w:rPr>
        <w:t>Уметь</w:t>
      </w:r>
      <w:r w:rsidRPr="00624A27">
        <w:rPr>
          <w:rFonts w:ascii="Times New Roman" w:hAnsi="Times New Roman" w:cs="Times New Roman"/>
          <w:b/>
          <w:bCs/>
          <w:iCs/>
          <w:sz w:val="28"/>
          <w:szCs w:val="28"/>
        </w:rPr>
        <w:t xml:space="preserve"> </w:t>
      </w:r>
      <w:r w:rsidRPr="00624A27">
        <w:rPr>
          <w:rFonts w:ascii="Times New Roman" w:hAnsi="Times New Roman" w:cs="Times New Roman"/>
          <w:iCs/>
          <w:sz w:val="28"/>
          <w:szCs w:val="28"/>
        </w:rPr>
        <w:t>под контролем учителя</w:t>
      </w:r>
      <w:r w:rsidRPr="00624A27">
        <w:rPr>
          <w:rFonts w:ascii="Times New Roman" w:hAnsi="Times New Roman" w:cs="Times New Roman"/>
          <w:b/>
          <w:bCs/>
          <w:i/>
          <w:iCs/>
          <w:sz w:val="28"/>
          <w:szCs w:val="28"/>
        </w:rPr>
        <w:t xml:space="preserve"> </w:t>
      </w:r>
      <w:r w:rsidRPr="00624A27">
        <w:rPr>
          <w:rFonts w:ascii="Times New Roman" w:hAnsi="Times New Roman" w:cs="Times New Roman"/>
          <w:sz w:val="28"/>
          <w:szCs w:val="28"/>
        </w:rPr>
        <w:t xml:space="preserve">реализовывать творческий замысел в создании художественного образа в единстве формы и содержания. </w:t>
      </w:r>
    </w:p>
    <w:p w:rsidR="00624A27" w:rsidRDefault="00624A27" w:rsidP="00624A27">
      <w:pPr>
        <w:ind w:firstLine="567"/>
        <w:jc w:val="both"/>
        <w:rPr>
          <w:rFonts w:ascii="Times New Roman" w:hAnsi="Times New Roman" w:cs="Times New Roman"/>
          <w:sz w:val="28"/>
          <w:szCs w:val="28"/>
        </w:rPr>
      </w:pPr>
    </w:p>
    <w:p w:rsidR="00624A27" w:rsidRPr="00624A27" w:rsidRDefault="00624A27" w:rsidP="00624A27">
      <w:pPr>
        <w:ind w:firstLine="567"/>
        <w:jc w:val="both"/>
        <w:rPr>
          <w:rFonts w:ascii="Times New Roman" w:hAnsi="Times New Roman" w:cs="Times New Roman"/>
          <w:sz w:val="28"/>
          <w:szCs w:val="28"/>
        </w:rPr>
      </w:pPr>
    </w:p>
    <w:p w:rsidR="00624A27" w:rsidRPr="00624A27" w:rsidRDefault="00624A27" w:rsidP="00624A27">
      <w:pPr>
        <w:pStyle w:val="34"/>
        <w:rPr>
          <w:szCs w:val="28"/>
        </w:rPr>
      </w:pPr>
      <w:r w:rsidRPr="00624A27">
        <w:rPr>
          <w:szCs w:val="28"/>
        </w:rPr>
        <w:lastRenderedPageBreak/>
        <w:t>Содержание учебного предмета</w:t>
      </w:r>
    </w:p>
    <w:p w:rsidR="00624A27" w:rsidRPr="00624A27" w:rsidRDefault="00624A27" w:rsidP="00624A27">
      <w:pPr>
        <w:jc w:val="center"/>
        <w:rPr>
          <w:rFonts w:ascii="Times New Roman" w:hAnsi="Times New Roman" w:cs="Times New Roman"/>
          <w:bCs/>
          <w:sz w:val="28"/>
          <w:szCs w:val="28"/>
        </w:rPr>
      </w:pPr>
      <w:r w:rsidRPr="00624A27">
        <w:rPr>
          <w:rFonts w:ascii="Times New Roman" w:hAnsi="Times New Roman" w:cs="Times New Roman"/>
          <w:bCs/>
          <w:sz w:val="28"/>
          <w:szCs w:val="28"/>
        </w:rPr>
        <w:t xml:space="preserve">1 класс </w:t>
      </w:r>
      <w:r w:rsidRPr="00624A27">
        <w:rPr>
          <w:rFonts w:ascii="Times New Roman" w:hAnsi="Times New Roman" w:cs="Times New Roman"/>
          <w:bCs/>
          <w:sz w:val="28"/>
          <w:szCs w:val="28"/>
        </w:rPr>
        <w:sym w:font="Symbol" w:char="002D"/>
      </w:r>
      <w:r w:rsidRPr="00624A27">
        <w:rPr>
          <w:rFonts w:ascii="Times New Roman" w:hAnsi="Times New Roman" w:cs="Times New Roman"/>
          <w:bCs/>
          <w:sz w:val="28"/>
          <w:szCs w:val="28"/>
        </w:rPr>
        <w:t xml:space="preserve"> 33  часа</w:t>
      </w: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 xml:space="preserve">1. Общекультурные и </w:t>
      </w:r>
      <w:proofErr w:type="spellStart"/>
      <w:r w:rsidRPr="00624A27">
        <w:rPr>
          <w:rFonts w:ascii="Times New Roman" w:hAnsi="Times New Roman" w:cs="Times New Roman"/>
          <w:sz w:val="28"/>
          <w:szCs w:val="28"/>
        </w:rPr>
        <w:t>общетрудовые</w:t>
      </w:r>
      <w:proofErr w:type="spellEnd"/>
      <w:r w:rsidRPr="00624A27">
        <w:rPr>
          <w:rFonts w:ascii="Times New Roman" w:hAnsi="Times New Roman" w:cs="Times New Roman"/>
          <w:sz w:val="28"/>
          <w:szCs w:val="28"/>
        </w:rPr>
        <w:t xml:space="preserve"> компетенции. Основы культуры труда. Самообслуживание (6ч).</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Профессии близких; профессии, знакомые детям.</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Разнообразные предметы рукотворного мира (произведения художественного искусства, быта и декоративно-прикладного искусства).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Бережное отношение к природе – источник сырьевых ресурсов – природные материалы.</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Самообслуживание </w:t>
      </w:r>
      <w:r w:rsidRPr="00624A27">
        <w:rPr>
          <w:rFonts w:ascii="Times New Roman" w:hAnsi="Times New Roman" w:cs="Times New Roman"/>
          <w:b/>
          <w:bCs/>
          <w:sz w:val="28"/>
          <w:szCs w:val="28"/>
        </w:rPr>
        <w:sym w:font="Symbol" w:char="002D"/>
      </w:r>
      <w:r w:rsidRPr="00624A27">
        <w:rPr>
          <w:rFonts w:ascii="Times New Roman" w:hAnsi="Times New Roman" w:cs="Times New Roman"/>
          <w:sz w:val="28"/>
          <w:szCs w:val="28"/>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Организация рабочего места (рациональное размещение материалов и инструментов) и сохранение порядка на нём во время и после работы.</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Простейший анализ задания (образца), планирование трудового процесса.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Работа с доступной информацией в учебнике </w:t>
      </w:r>
      <w:r w:rsidRPr="00624A27">
        <w:rPr>
          <w:rFonts w:ascii="Times New Roman" w:hAnsi="Times New Roman" w:cs="Times New Roman"/>
          <w:b/>
          <w:bCs/>
          <w:sz w:val="28"/>
          <w:szCs w:val="28"/>
        </w:rPr>
        <w:sym w:font="Symbol" w:char="002D"/>
      </w:r>
      <w:r w:rsidRPr="00624A27">
        <w:rPr>
          <w:rFonts w:ascii="Times New Roman" w:hAnsi="Times New Roman" w:cs="Times New Roman"/>
          <w:sz w:val="28"/>
          <w:szCs w:val="28"/>
        </w:rPr>
        <w:t xml:space="preserve"> рисунки, схемы, инструкционные карты; образцы изделий.</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Выполнение коллективных работ.</w:t>
      </w:r>
    </w:p>
    <w:p w:rsidR="00624A27" w:rsidRPr="00624A27" w:rsidRDefault="00624A27" w:rsidP="00624A27">
      <w:pPr>
        <w:rPr>
          <w:rFonts w:ascii="Times New Roman" w:hAnsi="Times New Roman" w:cs="Times New Roman"/>
          <w:b/>
          <w:sz w:val="28"/>
          <w:szCs w:val="28"/>
        </w:rPr>
      </w:pPr>
      <w:r w:rsidRPr="00624A27">
        <w:rPr>
          <w:rFonts w:ascii="Times New Roman" w:hAnsi="Times New Roman" w:cs="Times New Roman"/>
          <w:sz w:val="28"/>
          <w:szCs w:val="28"/>
        </w:rPr>
        <w:t>2. Технология ручной обработки материалов. Элементы графической грамоты (12 ч</w:t>
      </w:r>
      <w:r w:rsidRPr="00624A27">
        <w:rPr>
          <w:rFonts w:ascii="Times New Roman" w:hAnsi="Times New Roman" w:cs="Times New Roman"/>
          <w:b/>
          <w:sz w:val="28"/>
          <w:szCs w:val="28"/>
        </w:rPr>
        <w:t>).</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w:t>
      </w:r>
      <w:proofErr w:type="spellStart"/>
      <w:r w:rsidRPr="00624A27">
        <w:rPr>
          <w:rFonts w:ascii="Times New Roman" w:hAnsi="Times New Roman" w:cs="Times New Roman"/>
          <w:sz w:val="28"/>
          <w:szCs w:val="28"/>
        </w:rPr>
        <w:t>влагопроницаемость</w:t>
      </w:r>
      <w:proofErr w:type="spellEnd"/>
      <w:r w:rsidRPr="00624A27">
        <w:rPr>
          <w:rFonts w:ascii="Times New Roman" w:hAnsi="Times New Roman" w:cs="Times New Roman"/>
          <w:sz w:val="28"/>
          <w:szCs w:val="28"/>
        </w:rPr>
        <w:t xml:space="preserve">, коробление (для бумаги и картона). Сравнение материалов по их </w:t>
      </w:r>
      <w:proofErr w:type="gramStart"/>
      <w:r w:rsidRPr="00624A27">
        <w:rPr>
          <w:rFonts w:ascii="Times New Roman" w:hAnsi="Times New Roman" w:cs="Times New Roman"/>
          <w:sz w:val="28"/>
          <w:szCs w:val="28"/>
        </w:rPr>
        <w:t xml:space="preserve">свойствам </w:t>
      </w:r>
      <w:r w:rsidRPr="00624A27">
        <w:rPr>
          <w:rFonts w:ascii="Times New Roman" w:hAnsi="Times New Roman" w:cs="Times New Roman"/>
          <w:b/>
          <w:bCs/>
          <w:sz w:val="28"/>
          <w:szCs w:val="28"/>
        </w:rPr>
        <w:sym w:font="Symbol" w:char="002D"/>
      </w:r>
      <w:r w:rsidRPr="00624A27">
        <w:rPr>
          <w:rFonts w:ascii="Times New Roman" w:hAnsi="Times New Roman" w:cs="Times New Roman"/>
          <w:sz w:val="28"/>
          <w:szCs w:val="28"/>
        </w:rPr>
        <w:t xml:space="preserve"> </w:t>
      </w:r>
      <w:r w:rsidRPr="00624A27">
        <w:rPr>
          <w:rFonts w:ascii="Times New Roman" w:hAnsi="Times New Roman" w:cs="Times New Roman"/>
          <w:sz w:val="28"/>
          <w:szCs w:val="28"/>
        </w:rPr>
        <w:lastRenderedPageBreak/>
        <w:t>декоративно</w:t>
      </w:r>
      <w:proofErr w:type="gramEnd"/>
      <w:r w:rsidRPr="00624A27">
        <w:rPr>
          <w:rFonts w:ascii="Times New Roman" w:hAnsi="Times New Roman" w:cs="Times New Roman"/>
          <w:sz w:val="28"/>
          <w:szCs w:val="28"/>
        </w:rPr>
        <w:t>-художественные и конструктивные. Виды бумаги (рисовальная, цветная тонкая), тонкий картон.</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Подготовка материалов к работе. Сбор и сушка природного материала. Экономное расходование материалов.</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Знакомство с графическими изображениями: рисунок, схема (их узнавание). Обозначение линии сгиба на рисунках, схемах.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Технологии и приёмы выполнения различных видов декоративно-художественных изделий (аппликация, мозаика, лепка, оригами и пр.).</w:t>
      </w: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3. Конструирование (15 ч).</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Элементарное понятие конструкции. Изделие, деталь изделия.</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Конструирование и моделирование изделий из природных материалов, из бумаги складыванием, сгибанием, по образцу и рисунку. Неразборные (</w:t>
      </w:r>
      <w:proofErr w:type="spellStart"/>
      <w:r w:rsidRPr="00624A27">
        <w:rPr>
          <w:rFonts w:ascii="Times New Roman" w:hAnsi="Times New Roman" w:cs="Times New Roman"/>
          <w:sz w:val="28"/>
          <w:szCs w:val="28"/>
        </w:rPr>
        <w:t>однодетальные</w:t>
      </w:r>
      <w:proofErr w:type="spellEnd"/>
      <w:r w:rsidRPr="00624A27">
        <w:rPr>
          <w:rFonts w:ascii="Times New Roman" w:hAnsi="Times New Roman" w:cs="Times New Roman"/>
          <w:sz w:val="28"/>
          <w:szCs w:val="28"/>
        </w:rPr>
        <w:t>) и разборные (</w:t>
      </w:r>
      <w:proofErr w:type="spellStart"/>
      <w:r w:rsidRPr="00624A27">
        <w:rPr>
          <w:rFonts w:ascii="Times New Roman" w:hAnsi="Times New Roman" w:cs="Times New Roman"/>
          <w:sz w:val="28"/>
          <w:szCs w:val="28"/>
        </w:rPr>
        <w:t>многодетальные</w:t>
      </w:r>
      <w:proofErr w:type="spellEnd"/>
      <w:r w:rsidRPr="00624A27">
        <w:rPr>
          <w:rFonts w:ascii="Times New Roman" w:hAnsi="Times New Roman" w:cs="Times New Roman"/>
          <w:sz w:val="28"/>
          <w:szCs w:val="28"/>
        </w:rPr>
        <w:t>) конструкции (аппликации, изделие из текстиля, комбинирование материалов), общее представление. Неподвижное соединение деталей.</w:t>
      </w: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4. Использование информационных технологий.</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(Демонстрация учителем готовых материалов на цифровых носителях (С</w:t>
      </w:r>
      <w:r w:rsidRPr="00624A27">
        <w:rPr>
          <w:rFonts w:ascii="Times New Roman" w:hAnsi="Times New Roman" w:cs="Times New Roman"/>
          <w:sz w:val="28"/>
          <w:szCs w:val="28"/>
          <w:lang w:val="en-US"/>
        </w:rPr>
        <w:t>D</w:t>
      </w:r>
      <w:r w:rsidRPr="00624A27">
        <w:rPr>
          <w:rFonts w:ascii="Times New Roman" w:hAnsi="Times New Roman" w:cs="Times New Roman"/>
          <w:sz w:val="28"/>
          <w:szCs w:val="28"/>
        </w:rPr>
        <w:t xml:space="preserve">) по изучаемым темам.) </w:t>
      </w:r>
    </w:p>
    <w:p w:rsidR="00624A27" w:rsidRPr="00624A27" w:rsidRDefault="00624A27" w:rsidP="00624A27">
      <w:pPr>
        <w:ind w:firstLine="748"/>
        <w:jc w:val="both"/>
        <w:rPr>
          <w:rFonts w:ascii="Times New Roman" w:hAnsi="Times New Roman" w:cs="Times New Roman"/>
          <w:sz w:val="28"/>
          <w:szCs w:val="28"/>
        </w:rPr>
      </w:pPr>
      <w:r w:rsidRPr="00624A27">
        <w:rPr>
          <w:rFonts w:ascii="Times New Roman" w:hAnsi="Times New Roman" w:cs="Times New Roman"/>
          <w:iCs/>
          <w:sz w:val="28"/>
          <w:szCs w:val="28"/>
        </w:rPr>
        <w:t xml:space="preserve">Технико-технологические понятия: </w:t>
      </w:r>
      <w:r w:rsidRPr="00624A27">
        <w:rPr>
          <w:rFonts w:ascii="Times New Roman" w:hAnsi="Times New Roman" w:cs="Times New Roman"/>
          <w:sz w:val="28"/>
          <w:szCs w:val="28"/>
        </w:rPr>
        <w:t xml:space="preserve">изделие, </w:t>
      </w:r>
      <w:proofErr w:type="spellStart"/>
      <w:r w:rsidRPr="00624A27">
        <w:rPr>
          <w:rFonts w:ascii="Times New Roman" w:hAnsi="Times New Roman" w:cs="Times New Roman"/>
          <w:sz w:val="28"/>
          <w:szCs w:val="28"/>
        </w:rPr>
        <w:t>однодетальное</w:t>
      </w:r>
      <w:proofErr w:type="spellEnd"/>
      <w:r w:rsidRPr="00624A27">
        <w:rPr>
          <w:rFonts w:ascii="Times New Roman" w:hAnsi="Times New Roman" w:cs="Times New Roman"/>
          <w:sz w:val="28"/>
          <w:szCs w:val="28"/>
        </w:rPr>
        <w:t xml:space="preserve"> и </w:t>
      </w:r>
      <w:proofErr w:type="spellStart"/>
      <w:r w:rsidRPr="00624A27">
        <w:rPr>
          <w:rFonts w:ascii="Times New Roman" w:hAnsi="Times New Roman" w:cs="Times New Roman"/>
          <w:sz w:val="28"/>
          <w:szCs w:val="28"/>
        </w:rPr>
        <w:t>многодетальное</w:t>
      </w:r>
      <w:proofErr w:type="spellEnd"/>
      <w:r w:rsidRPr="00624A27">
        <w:rPr>
          <w:rFonts w:ascii="Times New Roman" w:hAnsi="Times New Roman" w:cs="Times New Roman"/>
          <w:sz w:val="28"/>
          <w:szCs w:val="28"/>
        </w:rPr>
        <w:t xml:space="preserve"> изделие, материал, инструмент, деталь изделия, шаблон, </w:t>
      </w:r>
      <w:r w:rsidRPr="00624A27">
        <w:rPr>
          <w:rFonts w:ascii="Times New Roman" w:hAnsi="Times New Roman" w:cs="Times New Roman"/>
          <w:sz w:val="28"/>
          <w:szCs w:val="28"/>
        </w:rPr>
        <w:lastRenderedPageBreak/>
        <w:t>заготовка, разметка деталей, резание ножницами, клеевое (неподвижное) соединение деталей, отделка, стежок, строчка.</w:t>
      </w:r>
    </w:p>
    <w:p w:rsidR="00624A27" w:rsidRPr="00624A27" w:rsidRDefault="00624A27" w:rsidP="00624A27">
      <w:pPr>
        <w:ind w:firstLine="748"/>
        <w:jc w:val="both"/>
        <w:rPr>
          <w:rFonts w:ascii="Times New Roman" w:hAnsi="Times New Roman" w:cs="Times New Roman"/>
          <w:sz w:val="28"/>
          <w:szCs w:val="28"/>
        </w:rPr>
      </w:pPr>
      <w:r w:rsidRPr="00624A27">
        <w:rPr>
          <w:rFonts w:ascii="Times New Roman" w:hAnsi="Times New Roman" w:cs="Times New Roman"/>
          <w:sz w:val="28"/>
          <w:szCs w:val="28"/>
        </w:rPr>
        <w:t xml:space="preserve">Региональный компонент: Осень в Башкортостане. Башкирская лошадь. Башкирский орнамент. Декоративно-прикладное искусство башкир. Вышивка и аппликация у башкир. Бытовая утварь башкир. Башкирский музыкальный инструмент: </w:t>
      </w:r>
      <w:proofErr w:type="spellStart"/>
      <w:r w:rsidRPr="00624A27">
        <w:rPr>
          <w:rFonts w:ascii="Times New Roman" w:hAnsi="Times New Roman" w:cs="Times New Roman"/>
          <w:sz w:val="28"/>
          <w:szCs w:val="28"/>
        </w:rPr>
        <w:t>курай</w:t>
      </w:r>
      <w:proofErr w:type="spellEnd"/>
      <w:r w:rsidRPr="00624A27">
        <w:rPr>
          <w:rFonts w:ascii="Times New Roman" w:hAnsi="Times New Roman" w:cs="Times New Roman"/>
          <w:sz w:val="28"/>
          <w:szCs w:val="28"/>
        </w:rPr>
        <w:t xml:space="preserve">. </w:t>
      </w:r>
    </w:p>
    <w:p w:rsidR="00624A27" w:rsidRPr="00624A27" w:rsidRDefault="00624A27" w:rsidP="00624A27">
      <w:pPr>
        <w:rPr>
          <w:rFonts w:ascii="Times New Roman" w:hAnsi="Times New Roman" w:cs="Times New Roman"/>
          <w:sz w:val="28"/>
          <w:szCs w:val="28"/>
        </w:rPr>
      </w:pPr>
    </w:p>
    <w:p w:rsidR="00624A27" w:rsidRPr="00624A27" w:rsidRDefault="00624A27" w:rsidP="00624A27">
      <w:pPr>
        <w:jc w:val="center"/>
        <w:rPr>
          <w:rFonts w:ascii="Times New Roman" w:hAnsi="Times New Roman" w:cs="Times New Roman"/>
          <w:b/>
          <w:bCs/>
          <w:sz w:val="28"/>
          <w:szCs w:val="28"/>
        </w:rPr>
      </w:pPr>
      <w:r w:rsidRPr="00624A27">
        <w:rPr>
          <w:rFonts w:ascii="Times New Roman" w:hAnsi="Times New Roman" w:cs="Times New Roman"/>
          <w:b/>
          <w:bCs/>
          <w:sz w:val="28"/>
          <w:szCs w:val="28"/>
        </w:rPr>
        <w:t xml:space="preserve">2 класс </w:t>
      </w:r>
      <w:r w:rsidRPr="00624A27">
        <w:rPr>
          <w:rFonts w:ascii="Times New Roman" w:hAnsi="Times New Roman" w:cs="Times New Roman"/>
          <w:b/>
          <w:bCs/>
          <w:sz w:val="28"/>
          <w:szCs w:val="28"/>
        </w:rPr>
        <w:sym w:font="Symbol" w:char="002D"/>
      </w:r>
      <w:r w:rsidRPr="00624A27">
        <w:rPr>
          <w:rFonts w:ascii="Times New Roman" w:hAnsi="Times New Roman" w:cs="Times New Roman"/>
          <w:b/>
          <w:bCs/>
          <w:sz w:val="28"/>
          <w:szCs w:val="28"/>
        </w:rPr>
        <w:t xml:space="preserve"> 34  часа</w:t>
      </w:r>
    </w:p>
    <w:p w:rsidR="00624A27" w:rsidRPr="00624A27" w:rsidRDefault="00624A27" w:rsidP="00624A27">
      <w:pPr>
        <w:jc w:val="both"/>
        <w:rPr>
          <w:rFonts w:ascii="Times New Roman" w:hAnsi="Times New Roman" w:cs="Times New Roman"/>
          <w:sz w:val="28"/>
          <w:szCs w:val="28"/>
        </w:rPr>
      </w:pPr>
      <w:r w:rsidRPr="00624A27">
        <w:rPr>
          <w:rFonts w:ascii="Times New Roman" w:hAnsi="Times New Roman" w:cs="Times New Roman"/>
          <w:sz w:val="28"/>
          <w:szCs w:val="28"/>
        </w:rPr>
        <w:t xml:space="preserve">1. Общекультурные и </w:t>
      </w:r>
      <w:proofErr w:type="spellStart"/>
      <w:r w:rsidRPr="00624A27">
        <w:rPr>
          <w:rFonts w:ascii="Times New Roman" w:hAnsi="Times New Roman" w:cs="Times New Roman"/>
          <w:sz w:val="28"/>
          <w:szCs w:val="28"/>
        </w:rPr>
        <w:t>общетрудовые</w:t>
      </w:r>
      <w:proofErr w:type="spellEnd"/>
      <w:r w:rsidRPr="00624A27">
        <w:rPr>
          <w:rFonts w:ascii="Times New Roman" w:hAnsi="Times New Roman" w:cs="Times New Roman"/>
          <w:sz w:val="28"/>
          <w:szCs w:val="28"/>
        </w:rPr>
        <w:t xml:space="preserve"> компетенции. Основы культуры труда. Самообслуживание (6 ч).</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 xml:space="preserve">Значение трудовой деятельности в жизни человека – труд как способ самовыражения человека. </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Разнообразные предметы рукотворного мира (предметы быта и декоративно-прикладного искусства, архитектура и техника).</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Природа – источник сырья. Природное сырье, природные материалы.</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Мастера и их профессии (технические, художественные). Традиции творчества мастера в создании предметной среды (общее представление).</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 xml:space="preserve">Развёрнутый анализ заданий (материалы, конструкция, технология изготовления). Составление плана практической работы.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Работа с доступной информацией</w:t>
      </w:r>
      <w:r w:rsidRPr="00624A27">
        <w:rPr>
          <w:rFonts w:ascii="Times New Roman" w:hAnsi="Times New Roman" w:cs="Times New Roman"/>
          <w:b/>
          <w:sz w:val="28"/>
          <w:szCs w:val="28"/>
        </w:rPr>
        <w:t xml:space="preserve"> </w:t>
      </w:r>
      <w:r w:rsidRPr="00624A27">
        <w:rPr>
          <w:rFonts w:ascii="Times New Roman" w:hAnsi="Times New Roman" w:cs="Times New Roman"/>
          <w:sz w:val="28"/>
          <w:szCs w:val="28"/>
        </w:rPr>
        <w:t>(простейшие чертежи, эскизы, схемы).</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Работа парами и в малых группах. Осуществление сотрудничества.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Самоконтроль в ходе работы (точность разметки с использованием чертёжных инструментов).</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Самообслуживание. Самостоятельный отбор материалов и инструментов для урока.</w:t>
      </w:r>
    </w:p>
    <w:p w:rsidR="00624A27" w:rsidRPr="00624A27" w:rsidRDefault="00624A27" w:rsidP="00624A27">
      <w:pPr>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lastRenderedPageBreak/>
        <w:t>2. Технология ручной обработки материалов. Элементы графической грамоты (17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Исследование элементарных свойств материалов: картон, </w:t>
      </w:r>
      <w:proofErr w:type="spellStart"/>
      <w:r w:rsidRPr="00624A27">
        <w:rPr>
          <w:rFonts w:ascii="Times New Roman" w:hAnsi="Times New Roman" w:cs="Times New Roman"/>
          <w:sz w:val="28"/>
          <w:szCs w:val="28"/>
        </w:rPr>
        <w:t>гофрокартон</w:t>
      </w:r>
      <w:proofErr w:type="spellEnd"/>
      <w:r w:rsidRPr="00624A27">
        <w:rPr>
          <w:rFonts w:ascii="Times New Roman" w:hAnsi="Times New Roman" w:cs="Times New Roman"/>
          <w:sz w:val="28"/>
          <w:szCs w:val="28"/>
        </w:rPr>
        <w:t>,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Чертежные инструменты: линейка, угольник, циркуль, канцелярский</w:t>
      </w:r>
      <w:r w:rsidRPr="00624A27">
        <w:rPr>
          <w:rFonts w:ascii="Times New Roman" w:hAnsi="Times New Roman" w:cs="Times New Roman"/>
          <w:i/>
          <w:iCs/>
          <w:sz w:val="28"/>
          <w:szCs w:val="28"/>
        </w:rPr>
        <w:t xml:space="preserve"> </w:t>
      </w:r>
      <w:r w:rsidRPr="00624A27">
        <w:rPr>
          <w:rFonts w:ascii="Times New Roman" w:hAnsi="Times New Roman" w:cs="Times New Roman"/>
          <w:sz w:val="28"/>
          <w:szCs w:val="28"/>
        </w:rPr>
        <w:t xml:space="preserve">нож, лекало. Их названия, функциональное назначение, устройство. Приёмы безопасной работы и обращения с колющими и режущими инструментами. </w:t>
      </w:r>
    </w:p>
    <w:p w:rsidR="00624A27" w:rsidRPr="00624A27" w:rsidRDefault="00624A27" w:rsidP="00624A27">
      <w:pPr>
        <w:pStyle w:val="33"/>
        <w:spacing w:line="240" w:lineRule="auto"/>
        <w:ind w:firstLine="539"/>
        <w:rPr>
          <w:rFonts w:ascii="Times New Roman" w:hAnsi="Times New Roman" w:cs="Times New Roman"/>
          <w:sz w:val="28"/>
          <w:szCs w:val="28"/>
        </w:rPr>
      </w:pPr>
      <w:r w:rsidRPr="00624A27">
        <w:rPr>
          <w:rFonts w:ascii="Times New Roman" w:hAnsi="Times New Roman" w:cs="Times New Roman"/>
          <w:sz w:val="28"/>
          <w:szCs w:val="28"/>
        </w:rPr>
        <w:t>Технологические операции, их обобщённые названия: разметка, получение деталей из заготовки, сборка изделия, отделка.</w:t>
      </w:r>
    </w:p>
    <w:p w:rsidR="00624A27" w:rsidRPr="00624A27" w:rsidRDefault="00624A27" w:rsidP="00624A27">
      <w:pPr>
        <w:ind w:firstLine="539"/>
        <w:jc w:val="both"/>
        <w:rPr>
          <w:rFonts w:ascii="Times New Roman" w:hAnsi="Times New Roman" w:cs="Times New Roman"/>
          <w:sz w:val="28"/>
          <w:szCs w:val="28"/>
        </w:rPr>
      </w:pPr>
      <w:r w:rsidRPr="00624A27">
        <w:rPr>
          <w:rFonts w:ascii="Times New Roman" w:hAnsi="Times New Roman" w:cs="Times New Roman"/>
          <w:sz w:val="28"/>
          <w:szCs w:val="28"/>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Разметка деталей копированием с помощью копировальной бумаги.</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Сборка изделия: подвижное, ниточное соединение деталей.</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Отделка аппликацией (с полиэтиленовой прокладкой), ручными строчками (варианты прямой строчки).</w:t>
      </w:r>
    </w:p>
    <w:p w:rsidR="00624A27" w:rsidRPr="00624A27" w:rsidRDefault="00624A27" w:rsidP="00624A27">
      <w:pPr>
        <w:ind w:firstLine="540"/>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3. Конструирование (11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w:t>
      </w:r>
      <w:proofErr w:type="spellStart"/>
      <w:r w:rsidRPr="00624A27">
        <w:rPr>
          <w:rFonts w:ascii="Times New Roman" w:hAnsi="Times New Roman" w:cs="Times New Roman"/>
          <w:sz w:val="28"/>
          <w:szCs w:val="28"/>
        </w:rPr>
        <w:t>Биговка</w:t>
      </w:r>
      <w:proofErr w:type="spellEnd"/>
      <w:r w:rsidRPr="00624A27">
        <w:rPr>
          <w:rFonts w:ascii="Times New Roman" w:hAnsi="Times New Roman" w:cs="Times New Roman"/>
          <w:sz w:val="28"/>
          <w:szCs w:val="28"/>
        </w:rPr>
        <w:t xml:space="preserve">. </w:t>
      </w:r>
    </w:p>
    <w:p w:rsidR="00624A27" w:rsidRPr="00624A27" w:rsidRDefault="00624A27" w:rsidP="00624A27">
      <w:pPr>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4. Использование информационных технологий. (4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(Демонстрация учителем с привлечением учащихся готовых материалов на цифровых носителях (С</w:t>
      </w:r>
      <w:r w:rsidRPr="00624A27">
        <w:rPr>
          <w:rFonts w:ascii="Times New Roman" w:hAnsi="Times New Roman" w:cs="Times New Roman"/>
          <w:sz w:val="28"/>
          <w:szCs w:val="28"/>
          <w:lang w:val="en-US"/>
        </w:rPr>
        <w:t>D</w:t>
      </w:r>
      <w:r w:rsidRPr="00624A27">
        <w:rPr>
          <w:rFonts w:ascii="Times New Roman" w:hAnsi="Times New Roman" w:cs="Times New Roman"/>
          <w:sz w:val="28"/>
          <w:szCs w:val="28"/>
        </w:rPr>
        <w:t xml:space="preserve">) по изучаемым темам.)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Знакомство с компьютером. Его бытовое назначение. Основные части. Правила пользования ПК для сохранения здоровья. Рисование на компьютере. Создание изделий (открытки, значки, приглашения и др.). </w:t>
      </w:r>
    </w:p>
    <w:p w:rsidR="00624A27" w:rsidRPr="00624A27" w:rsidRDefault="00624A27" w:rsidP="00624A27">
      <w:pPr>
        <w:pStyle w:val="11"/>
        <w:ind w:firstLine="748"/>
        <w:rPr>
          <w:b w:val="0"/>
          <w:bCs w:val="0"/>
          <w:caps/>
        </w:rPr>
      </w:pPr>
      <w:r w:rsidRPr="00624A27">
        <w:rPr>
          <w:b w:val="0"/>
          <w:bCs w:val="0"/>
          <w:iCs/>
        </w:rPr>
        <w:t xml:space="preserve">Технико-технологические понятия: </w:t>
      </w:r>
      <w:r w:rsidRPr="00624A27">
        <w:rPr>
          <w:b w:val="0"/>
          <w:bCs w:val="0"/>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r w:rsidRPr="00624A27">
        <w:rPr>
          <w:b w:val="0"/>
          <w:bCs w:val="0"/>
          <w:caps/>
        </w:rPr>
        <w:t xml:space="preserve"> </w:t>
      </w:r>
    </w:p>
    <w:p w:rsidR="00624A27" w:rsidRPr="00624A27" w:rsidRDefault="00624A27" w:rsidP="00624A27">
      <w:pPr>
        <w:ind w:firstLine="561"/>
        <w:jc w:val="both"/>
        <w:rPr>
          <w:rFonts w:ascii="Times New Roman" w:hAnsi="Times New Roman" w:cs="Times New Roman"/>
          <w:sz w:val="28"/>
          <w:szCs w:val="28"/>
        </w:rPr>
      </w:pPr>
      <w:r w:rsidRPr="00624A27">
        <w:rPr>
          <w:rFonts w:ascii="Times New Roman" w:hAnsi="Times New Roman" w:cs="Times New Roman"/>
          <w:sz w:val="28"/>
          <w:szCs w:val="28"/>
        </w:rPr>
        <w:t>Региональный компонент: А</w:t>
      </w:r>
      <w:r w:rsidRPr="00624A27">
        <w:rPr>
          <w:rFonts w:ascii="Times New Roman" w:hAnsi="Times New Roman" w:cs="Times New Roman"/>
          <w:color w:val="000000"/>
          <w:sz w:val="28"/>
          <w:szCs w:val="28"/>
        </w:rPr>
        <w:t xml:space="preserve">рхитектура в  Башкортостане. Знакомство со скульптурами мастеров Башкортостана. </w:t>
      </w:r>
      <w:r w:rsidRPr="00624A27">
        <w:rPr>
          <w:rFonts w:ascii="Times New Roman" w:hAnsi="Times New Roman" w:cs="Times New Roman"/>
          <w:sz w:val="28"/>
          <w:szCs w:val="28"/>
        </w:rPr>
        <w:t>Сравнительный анализ одежды древних египтян и башкир. Б</w:t>
      </w:r>
      <w:r w:rsidRPr="00624A27">
        <w:rPr>
          <w:rFonts w:ascii="Times New Roman" w:hAnsi="Times New Roman" w:cs="Times New Roman"/>
          <w:color w:val="000000"/>
          <w:sz w:val="28"/>
          <w:szCs w:val="28"/>
        </w:rPr>
        <w:t>ашкирский орнамент. Знакомство с подвигами русских и башкирских богатырей и их одеждой. У</w:t>
      </w:r>
      <w:r w:rsidRPr="00624A27">
        <w:rPr>
          <w:rFonts w:ascii="Times New Roman" w:hAnsi="Times New Roman" w:cs="Times New Roman"/>
          <w:sz w:val="28"/>
          <w:szCs w:val="28"/>
        </w:rPr>
        <w:t xml:space="preserve">крашения одежды у башкир. </w:t>
      </w:r>
    </w:p>
    <w:p w:rsidR="00624A27" w:rsidRPr="00624A27" w:rsidRDefault="00624A27" w:rsidP="00624A27">
      <w:pPr>
        <w:jc w:val="center"/>
        <w:rPr>
          <w:rFonts w:ascii="Times New Roman" w:hAnsi="Times New Roman" w:cs="Times New Roman"/>
          <w:b/>
          <w:bCs/>
          <w:sz w:val="28"/>
          <w:szCs w:val="28"/>
        </w:rPr>
      </w:pPr>
    </w:p>
    <w:p w:rsidR="00624A27" w:rsidRPr="00624A27" w:rsidRDefault="00624A27" w:rsidP="00624A27">
      <w:pPr>
        <w:jc w:val="center"/>
        <w:rPr>
          <w:rFonts w:ascii="Times New Roman" w:hAnsi="Times New Roman" w:cs="Times New Roman"/>
          <w:b/>
          <w:bCs/>
          <w:sz w:val="28"/>
          <w:szCs w:val="28"/>
        </w:rPr>
      </w:pPr>
      <w:r w:rsidRPr="00624A27">
        <w:rPr>
          <w:rFonts w:ascii="Times New Roman" w:hAnsi="Times New Roman" w:cs="Times New Roman"/>
          <w:b/>
          <w:bCs/>
          <w:sz w:val="28"/>
          <w:szCs w:val="28"/>
        </w:rPr>
        <w:t>3 класс –  34 часа</w:t>
      </w: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 xml:space="preserve">1. Общекультурные и </w:t>
      </w:r>
      <w:proofErr w:type="spellStart"/>
      <w:r w:rsidRPr="00624A27">
        <w:rPr>
          <w:rFonts w:ascii="Times New Roman" w:hAnsi="Times New Roman" w:cs="Times New Roman"/>
          <w:sz w:val="28"/>
          <w:szCs w:val="28"/>
        </w:rPr>
        <w:t>общетрудовые</w:t>
      </w:r>
      <w:proofErr w:type="spellEnd"/>
      <w:r w:rsidRPr="00624A27">
        <w:rPr>
          <w:rFonts w:ascii="Times New Roman" w:hAnsi="Times New Roman" w:cs="Times New Roman"/>
          <w:sz w:val="28"/>
          <w:szCs w:val="28"/>
        </w:rPr>
        <w:t xml:space="preserve"> компетенции. Основы культуры труда. Самообслуживание 6 ч).</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Гармония предметов и окружающей среды (соответствие предмета (изделия) обстановке).</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Знание и уважение традиций архитектуры, живописи и декоративно-прикладного искусства народов России и мира, в том числе своего края.</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Природа как источник творческих идей мастера и художника.</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Профессии мастеров прикладного творчества.</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Художественный анализ средств выразительности конкретных заданий.</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 xml:space="preserve">Элементарная проектная деятельность (обсуждение предложенного замысла, поиск доступных средств выразительности, выполнение, защита </w:t>
      </w:r>
      <w:r w:rsidRPr="00624A27">
        <w:rPr>
          <w:rFonts w:ascii="Times New Roman" w:hAnsi="Times New Roman" w:cs="Times New Roman"/>
          <w:sz w:val="28"/>
          <w:szCs w:val="28"/>
        </w:rPr>
        <w:lastRenderedPageBreak/>
        <w:t>проекта). Результат проектной деятельности: изделия, подарки малышам и взрослым, пожилым, ветеранам (социальный проект), макеты.</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 xml:space="preserve">Распределение ролей в проектной группе и их исполнение. </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Самоконтроль качества выполненной работы (соответствие результата работы художественному замыслу).</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Самообслуживание – пришивание пуговиц.</w:t>
      </w:r>
    </w:p>
    <w:p w:rsidR="00624A27" w:rsidRPr="00624A27" w:rsidRDefault="00624A27" w:rsidP="00624A27">
      <w:pPr>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2. Технология ручной обработки материалов. Элементы графической грамоты (14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624A27" w:rsidRPr="00624A27" w:rsidRDefault="00624A27" w:rsidP="00624A27">
      <w:pPr>
        <w:ind w:right="-1" w:firstLine="540"/>
        <w:jc w:val="both"/>
        <w:rPr>
          <w:rFonts w:ascii="Times New Roman" w:hAnsi="Times New Roman" w:cs="Times New Roman"/>
          <w:sz w:val="28"/>
          <w:szCs w:val="28"/>
        </w:rPr>
      </w:pPr>
      <w:r w:rsidRPr="00624A27">
        <w:rPr>
          <w:rFonts w:ascii="Times New Roman" w:hAnsi="Times New Roman" w:cs="Times New Roman"/>
          <w:sz w:val="28"/>
          <w:szCs w:val="28"/>
        </w:rPr>
        <w:t>Разметка</w:t>
      </w:r>
      <w:r w:rsidRPr="00624A27">
        <w:rPr>
          <w:rFonts w:ascii="Times New Roman" w:hAnsi="Times New Roman" w:cs="Times New Roman"/>
          <w:i/>
          <w:iCs/>
          <w:sz w:val="28"/>
          <w:szCs w:val="28"/>
        </w:rPr>
        <w:t xml:space="preserve"> </w:t>
      </w:r>
      <w:r w:rsidRPr="00624A27">
        <w:rPr>
          <w:rFonts w:ascii="Times New Roman" w:hAnsi="Times New Roman" w:cs="Times New Roman"/>
          <w:sz w:val="28"/>
          <w:szCs w:val="28"/>
        </w:rPr>
        <w:t>развёрток с опорой на их простейший чертёж. Линии чертежа (осевая, центровая). Преобразование развёрток несложных форм (достраивание элементов).</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 xml:space="preserve">Вырезывание отверстий на деталях. </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624A27" w:rsidRPr="00624A27" w:rsidRDefault="00624A27" w:rsidP="00624A27">
      <w:pPr>
        <w:ind w:firstLine="567"/>
        <w:jc w:val="both"/>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3. Конструирование (10ч).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bCs/>
          <w:sz w:val="28"/>
          <w:szCs w:val="28"/>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624A27" w:rsidRPr="00624A27" w:rsidRDefault="00624A27" w:rsidP="00624A27">
      <w:pPr>
        <w:ind w:firstLine="540"/>
        <w:rPr>
          <w:rFonts w:ascii="Times New Roman" w:hAnsi="Times New Roman" w:cs="Times New Roman"/>
          <w:sz w:val="28"/>
          <w:szCs w:val="28"/>
        </w:rPr>
      </w:pPr>
      <w:r w:rsidRPr="00624A27">
        <w:rPr>
          <w:rFonts w:ascii="Times New Roman" w:hAnsi="Times New Roman" w:cs="Times New Roman"/>
          <w:sz w:val="28"/>
          <w:szCs w:val="28"/>
        </w:rPr>
        <w:t xml:space="preserve">Конструирование и моделирование изделий из разных материалов по заданных декоративно-художественным условиям. Рицовка. </w:t>
      </w:r>
    </w:p>
    <w:p w:rsidR="00624A27" w:rsidRPr="00624A27" w:rsidRDefault="00624A27" w:rsidP="00624A27">
      <w:pPr>
        <w:rPr>
          <w:rFonts w:ascii="Times New Roman" w:hAnsi="Times New Roman" w:cs="Times New Roman"/>
          <w:b/>
          <w:sz w:val="28"/>
          <w:szCs w:val="28"/>
        </w:rPr>
      </w:pPr>
    </w:p>
    <w:p w:rsidR="00624A27" w:rsidRPr="00624A27" w:rsidRDefault="00624A27" w:rsidP="00624A27">
      <w:pPr>
        <w:rPr>
          <w:rFonts w:ascii="Times New Roman" w:hAnsi="Times New Roman" w:cs="Times New Roman"/>
          <w:sz w:val="28"/>
          <w:szCs w:val="28"/>
        </w:rPr>
      </w:pPr>
      <w:r w:rsidRPr="00624A27">
        <w:rPr>
          <w:rFonts w:ascii="Times New Roman" w:hAnsi="Times New Roman" w:cs="Times New Roman"/>
          <w:sz w:val="28"/>
          <w:szCs w:val="28"/>
        </w:rPr>
        <w:t>4. Использование информационных технологий (4 ч).</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lastRenderedPageBreak/>
        <w:t>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w:t>
      </w:r>
      <w:r w:rsidRPr="00624A27">
        <w:rPr>
          <w:rFonts w:ascii="Times New Roman" w:hAnsi="Times New Roman" w:cs="Times New Roman"/>
          <w:b/>
          <w:sz w:val="28"/>
          <w:szCs w:val="28"/>
        </w:rPr>
        <w:t xml:space="preserve"> </w:t>
      </w:r>
      <w:r w:rsidRPr="00624A27">
        <w:rPr>
          <w:rFonts w:ascii="Times New Roman" w:hAnsi="Times New Roman" w:cs="Times New Roman"/>
          <w:sz w:val="28"/>
          <w:szCs w:val="28"/>
        </w:rPr>
        <w:t xml:space="preserve">(книги, музеи, беседы (мастер-классы) с мастерами, Интернет, видео, </w:t>
      </w:r>
      <w:r w:rsidRPr="00624A27">
        <w:rPr>
          <w:rFonts w:ascii="Times New Roman" w:hAnsi="Times New Roman" w:cs="Times New Roman"/>
          <w:sz w:val="28"/>
          <w:szCs w:val="28"/>
          <w:lang w:val="en-US"/>
        </w:rPr>
        <w:t>DVD</w:t>
      </w:r>
      <w:r w:rsidRPr="00624A27">
        <w:rPr>
          <w:rFonts w:ascii="Times New Roman" w:hAnsi="Times New Roman" w:cs="Times New Roman"/>
          <w:sz w:val="28"/>
          <w:szCs w:val="28"/>
        </w:rPr>
        <w:t xml:space="preserve">). </w:t>
      </w:r>
    </w:p>
    <w:p w:rsidR="00624A27" w:rsidRPr="00624A27" w:rsidRDefault="00624A27" w:rsidP="00624A27">
      <w:pPr>
        <w:ind w:firstLine="748"/>
        <w:jc w:val="both"/>
        <w:rPr>
          <w:rFonts w:ascii="Times New Roman" w:hAnsi="Times New Roman" w:cs="Times New Roman"/>
          <w:sz w:val="28"/>
          <w:szCs w:val="28"/>
        </w:rPr>
      </w:pPr>
      <w:r w:rsidRPr="00624A27">
        <w:rPr>
          <w:rFonts w:ascii="Times New Roman" w:hAnsi="Times New Roman" w:cs="Times New Roman"/>
          <w:iCs/>
          <w:sz w:val="28"/>
          <w:szCs w:val="28"/>
        </w:rPr>
        <w:t xml:space="preserve">Технологические: </w:t>
      </w:r>
      <w:r w:rsidRPr="00624A27">
        <w:rPr>
          <w:rFonts w:ascii="Times New Roman" w:hAnsi="Times New Roman" w:cs="Times New Roman"/>
          <w:sz w:val="28"/>
          <w:szCs w:val="28"/>
        </w:rPr>
        <w:t>эскиз развертки, развёртка, линии чертёжа (линии разрыва и невидимого контура).</w:t>
      </w:r>
    </w:p>
    <w:p w:rsidR="00624A27" w:rsidRPr="00624A27" w:rsidRDefault="00624A27" w:rsidP="00624A27">
      <w:pPr>
        <w:ind w:firstLine="748"/>
        <w:jc w:val="both"/>
        <w:rPr>
          <w:rFonts w:ascii="Times New Roman" w:hAnsi="Times New Roman" w:cs="Times New Roman"/>
          <w:sz w:val="28"/>
          <w:szCs w:val="28"/>
        </w:rPr>
      </w:pPr>
      <w:r w:rsidRPr="00624A27">
        <w:rPr>
          <w:rFonts w:ascii="Times New Roman" w:hAnsi="Times New Roman" w:cs="Times New Roman"/>
          <w:sz w:val="28"/>
          <w:szCs w:val="28"/>
        </w:rPr>
        <w:t>Региональный компонент: Природа Башкортостана.</w:t>
      </w:r>
      <w:r w:rsidRPr="00624A27">
        <w:rPr>
          <w:rFonts w:ascii="Times New Roman" w:hAnsi="Times New Roman" w:cs="Times New Roman"/>
          <w:color w:val="000000"/>
          <w:sz w:val="28"/>
          <w:szCs w:val="28"/>
        </w:rPr>
        <w:t xml:space="preserve"> Знакомство с самолетостроительными заводами Башкортостана. Насекомые родного края.</w:t>
      </w:r>
      <w:r w:rsidRPr="00624A27">
        <w:rPr>
          <w:rFonts w:ascii="Times New Roman" w:hAnsi="Times New Roman" w:cs="Times New Roman"/>
          <w:sz w:val="28"/>
          <w:szCs w:val="28"/>
        </w:rPr>
        <w:t xml:space="preserve"> Народные мастера Башкортостана. Глиняные игрушки мастеров Башкортостана. Башкирский орнамент.</w:t>
      </w:r>
      <w:r w:rsidRPr="00624A27">
        <w:rPr>
          <w:rFonts w:ascii="Times New Roman" w:hAnsi="Times New Roman" w:cs="Times New Roman"/>
          <w:i/>
          <w:sz w:val="28"/>
          <w:szCs w:val="28"/>
        </w:rPr>
        <w:t xml:space="preserve"> </w:t>
      </w:r>
      <w:r w:rsidRPr="00624A27">
        <w:rPr>
          <w:rFonts w:ascii="Times New Roman" w:hAnsi="Times New Roman" w:cs="Times New Roman"/>
          <w:sz w:val="28"/>
          <w:szCs w:val="28"/>
        </w:rPr>
        <w:t xml:space="preserve">Живопись и архитектура в Башкортостане. </w:t>
      </w:r>
    </w:p>
    <w:p w:rsidR="00624A27" w:rsidRPr="00624A27" w:rsidRDefault="00624A27" w:rsidP="00624A27">
      <w:pPr>
        <w:jc w:val="center"/>
        <w:rPr>
          <w:rFonts w:ascii="Times New Roman" w:hAnsi="Times New Roman" w:cs="Times New Roman"/>
          <w:b/>
          <w:bCs/>
          <w:sz w:val="28"/>
          <w:szCs w:val="28"/>
        </w:rPr>
      </w:pPr>
    </w:p>
    <w:p w:rsidR="00624A27" w:rsidRPr="00624A27" w:rsidRDefault="004626C2" w:rsidP="00624A27">
      <w:pPr>
        <w:jc w:val="center"/>
        <w:rPr>
          <w:rFonts w:ascii="Times New Roman" w:hAnsi="Times New Roman" w:cs="Times New Roman"/>
          <w:b/>
          <w:bCs/>
          <w:sz w:val="28"/>
          <w:szCs w:val="28"/>
        </w:rPr>
      </w:pPr>
      <w:r>
        <w:rPr>
          <w:rFonts w:ascii="Times New Roman" w:hAnsi="Times New Roman" w:cs="Times New Roman"/>
          <w:b/>
          <w:bCs/>
          <w:sz w:val="28"/>
          <w:szCs w:val="28"/>
        </w:rPr>
        <w:t>4 класс – 34 часа</w:t>
      </w:r>
    </w:p>
    <w:p w:rsidR="00624A27" w:rsidRPr="00624A27" w:rsidRDefault="00624A27" w:rsidP="00624A27">
      <w:pPr>
        <w:jc w:val="both"/>
        <w:rPr>
          <w:rFonts w:ascii="Times New Roman" w:hAnsi="Times New Roman" w:cs="Times New Roman"/>
          <w:sz w:val="28"/>
          <w:szCs w:val="28"/>
        </w:rPr>
      </w:pPr>
      <w:r w:rsidRPr="00624A27">
        <w:rPr>
          <w:rFonts w:ascii="Times New Roman" w:hAnsi="Times New Roman" w:cs="Times New Roman"/>
          <w:sz w:val="28"/>
          <w:szCs w:val="28"/>
        </w:rPr>
        <w:t>1.</w:t>
      </w:r>
      <w:r w:rsidRPr="00624A27">
        <w:rPr>
          <w:rFonts w:ascii="Times New Roman" w:hAnsi="Times New Roman" w:cs="Times New Roman"/>
          <w:b/>
          <w:sz w:val="28"/>
          <w:szCs w:val="28"/>
        </w:rPr>
        <w:t xml:space="preserve"> </w:t>
      </w:r>
      <w:r w:rsidRPr="00624A27">
        <w:rPr>
          <w:rFonts w:ascii="Times New Roman" w:hAnsi="Times New Roman" w:cs="Times New Roman"/>
          <w:sz w:val="28"/>
          <w:szCs w:val="28"/>
        </w:rPr>
        <w:t xml:space="preserve">Общекультурные и </w:t>
      </w:r>
      <w:proofErr w:type="spellStart"/>
      <w:r w:rsidRPr="00624A27">
        <w:rPr>
          <w:rFonts w:ascii="Times New Roman" w:hAnsi="Times New Roman" w:cs="Times New Roman"/>
          <w:sz w:val="28"/>
          <w:szCs w:val="28"/>
        </w:rPr>
        <w:t>общетрудовые</w:t>
      </w:r>
      <w:proofErr w:type="spellEnd"/>
      <w:r w:rsidRPr="00624A27">
        <w:rPr>
          <w:rFonts w:ascii="Times New Roman" w:hAnsi="Times New Roman" w:cs="Times New Roman"/>
          <w:sz w:val="28"/>
          <w:szCs w:val="28"/>
        </w:rPr>
        <w:t xml:space="preserve"> компетенции. Основы культуры труда. Самообслуживание (4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Творчество и творческие профессии. Мировые достижения в технике (машины, бытовая техника) и искусстве (архитектура, мода).</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Дизайн-анализ (анализ конструкторских, технологических и художественных особенностей изделия). Распределение времени при выполнении проекта. Коллективные проекты.</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Самообслуживание – правила безопасного пользования бытовыми приборами.</w:t>
      </w:r>
    </w:p>
    <w:p w:rsidR="00624A27" w:rsidRPr="00624A27" w:rsidRDefault="00624A27" w:rsidP="00624A27">
      <w:pPr>
        <w:ind w:firstLine="540"/>
        <w:jc w:val="both"/>
        <w:rPr>
          <w:rFonts w:ascii="Times New Roman" w:hAnsi="Times New Roman" w:cs="Times New Roman"/>
          <w:sz w:val="28"/>
          <w:szCs w:val="28"/>
        </w:rPr>
      </w:pPr>
    </w:p>
    <w:p w:rsidR="00624A27" w:rsidRPr="00624A27" w:rsidRDefault="00624A27" w:rsidP="00624A27">
      <w:pPr>
        <w:jc w:val="both"/>
        <w:rPr>
          <w:rFonts w:ascii="Times New Roman" w:hAnsi="Times New Roman" w:cs="Times New Roman"/>
          <w:sz w:val="28"/>
          <w:szCs w:val="28"/>
        </w:rPr>
      </w:pPr>
      <w:r w:rsidRPr="00624A27">
        <w:rPr>
          <w:rFonts w:ascii="Times New Roman" w:hAnsi="Times New Roman" w:cs="Times New Roman"/>
          <w:sz w:val="28"/>
          <w:szCs w:val="28"/>
        </w:rPr>
        <w:t>2. Технология ручной обработки материалов. Элементы графической грамоты (10 ч).</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624A27" w:rsidRPr="00624A27" w:rsidRDefault="00624A27" w:rsidP="00624A27">
      <w:pPr>
        <w:ind w:firstLine="540"/>
        <w:jc w:val="both"/>
        <w:rPr>
          <w:rFonts w:ascii="Times New Roman" w:hAnsi="Times New Roman" w:cs="Times New Roman"/>
          <w:sz w:val="28"/>
          <w:szCs w:val="28"/>
        </w:rPr>
      </w:pPr>
      <w:r w:rsidRPr="00624A27">
        <w:rPr>
          <w:rFonts w:ascii="Times New Roman" w:hAnsi="Times New Roman" w:cs="Times New Roman"/>
          <w:sz w:val="28"/>
          <w:szCs w:val="28"/>
        </w:rPr>
        <w:lastRenderedPageBreak/>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624A27" w:rsidRPr="00624A27" w:rsidRDefault="00624A27" w:rsidP="00624A27">
      <w:pPr>
        <w:ind w:firstLine="567"/>
        <w:jc w:val="both"/>
        <w:rPr>
          <w:rFonts w:ascii="Times New Roman" w:hAnsi="Times New Roman" w:cs="Times New Roman"/>
          <w:sz w:val="28"/>
          <w:szCs w:val="28"/>
        </w:rPr>
      </w:pPr>
      <w:r w:rsidRPr="00624A27">
        <w:rPr>
          <w:rFonts w:ascii="Times New Roman" w:hAnsi="Times New Roman" w:cs="Times New Roman"/>
          <w:sz w:val="28"/>
          <w:szCs w:val="28"/>
        </w:rPr>
        <w:t xml:space="preserve">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w:t>
      </w:r>
      <w:proofErr w:type="spellStart"/>
      <w:r w:rsidRPr="00624A27">
        <w:rPr>
          <w:rFonts w:ascii="Times New Roman" w:hAnsi="Times New Roman" w:cs="Times New Roman"/>
          <w:sz w:val="28"/>
          <w:szCs w:val="28"/>
        </w:rPr>
        <w:t>прикреп</w:t>
      </w:r>
      <w:proofErr w:type="spellEnd"/>
      <w:r w:rsidRPr="00624A27">
        <w:rPr>
          <w:rFonts w:ascii="Times New Roman" w:hAnsi="Times New Roman" w:cs="Times New Roman"/>
          <w:sz w:val="28"/>
          <w:szCs w:val="28"/>
        </w:rPr>
        <w:t xml:space="preserve"> и др.).</w:t>
      </w:r>
    </w:p>
    <w:p w:rsidR="00624A27" w:rsidRPr="00624A27" w:rsidRDefault="00624A27" w:rsidP="00624A27">
      <w:pPr>
        <w:rPr>
          <w:rFonts w:ascii="Times New Roman" w:hAnsi="Times New Roman" w:cs="Times New Roman"/>
          <w:sz w:val="28"/>
          <w:szCs w:val="28"/>
        </w:rPr>
      </w:pPr>
    </w:p>
    <w:p w:rsidR="00624A27" w:rsidRPr="00624A27" w:rsidRDefault="00624A27" w:rsidP="00624A27">
      <w:pPr>
        <w:jc w:val="both"/>
        <w:rPr>
          <w:rFonts w:ascii="Times New Roman" w:hAnsi="Times New Roman" w:cs="Times New Roman"/>
          <w:sz w:val="28"/>
          <w:szCs w:val="28"/>
        </w:rPr>
      </w:pPr>
      <w:r w:rsidRPr="00624A27">
        <w:rPr>
          <w:rFonts w:ascii="Times New Roman" w:hAnsi="Times New Roman" w:cs="Times New Roman"/>
          <w:sz w:val="28"/>
          <w:szCs w:val="28"/>
        </w:rPr>
        <w:t>3. Конструирование (12 ч).</w:t>
      </w:r>
    </w:p>
    <w:p w:rsidR="00624A27" w:rsidRPr="00624A27" w:rsidRDefault="00624A27" w:rsidP="00624A27">
      <w:pPr>
        <w:ind w:firstLine="540"/>
        <w:jc w:val="both"/>
        <w:rPr>
          <w:rFonts w:ascii="Times New Roman" w:hAnsi="Times New Roman" w:cs="Times New Roman"/>
          <w:color w:val="FF0000"/>
          <w:sz w:val="28"/>
          <w:szCs w:val="28"/>
        </w:rPr>
      </w:pPr>
      <w:r w:rsidRPr="00624A27">
        <w:rPr>
          <w:rFonts w:ascii="Times New Roman" w:hAnsi="Times New Roman" w:cs="Times New Roman"/>
          <w:sz w:val="28"/>
          <w:szCs w:val="28"/>
        </w:rPr>
        <w:t>Конструирование и моделирование изделий из разных материалов по заданных декоративно-художественным условиям.</w:t>
      </w:r>
      <w:r w:rsidRPr="00624A27">
        <w:rPr>
          <w:rFonts w:ascii="Times New Roman" w:hAnsi="Times New Roman" w:cs="Times New Roman"/>
          <w:color w:val="FF0000"/>
          <w:sz w:val="28"/>
          <w:szCs w:val="28"/>
        </w:rPr>
        <w:t xml:space="preserve"> </w:t>
      </w:r>
      <w:r w:rsidRPr="00624A27">
        <w:rPr>
          <w:rFonts w:ascii="Times New Roman" w:hAnsi="Times New Roman" w:cs="Times New Roman"/>
          <w:sz w:val="28"/>
          <w:szCs w:val="28"/>
        </w:rPr>
        <w:t>Создание изделия на основе обобщения средств художественной выразительности в пластических формах.</w:t>
      </w:r>
    </w:p>
    <w:p w:rsidR="00624A27" w:rsidRPr="00624A27" w:rsidRDefault="00624A27" w:rsidP="00624A27">
      <w:pPr>
        <w:jc w:val="both"/>
        <w:rPr>
          <w:rFonts w:ascii="Times New Roman" w:hAnsi="Times New Roman" w:cs="Times New Roman"/>
          <w:b/>
          <w:sz w:val="28"/>
          <w:szCs w:val="28"/>
        </w:rPr>
      </w:pPr>
    </w:p>
    <w:p w:rsidR="00624A27" w:rsidRPr="00624A27" w:rsidRDefault="00624A27" w:rsidP="00624A27">
      <w:pPr>
        <w:jc w:val="both"/>
        <w:rPr>
          <w:rFonts w:ascii="Times New Roman" w:hAnsi="Times New Roman" w:cs="Times New Roman"/>
          <w:b/>
          <w:sz w:val="28"/>
          <w:szCs w:val="28"/>
        </w:rPr>
      </w:pPr>
      <w:r w:rsidRPr="00624A27">
        <w:rPr>
          <w:rFonts w:ascii="Times New Roman" w:hAnsi="Times New Roman" w:cs="Times New Roman"/>
          <w:sz w:val="28"/>
          <w:szCs w:val="28"/>
        </w:rPr>
        <w:t>4. Использование информационных технологий (8 ч</w:t>
      </w:r>
      <w:r w:rsidRPr="00624A27">
        <w:rPr>
          <w:rFonts w:ascii="Times New Roman" w:hAnsi="Times New Roman" w:cs="Times New Roman"/>
          <w:b/>
          <w:sz w:val="28"/>
          <w:szCs w:val="28"/>
        </w:rPr>
        <w:t>).</w:t>
      </w:r>
    </w:p>
    <w:p w:rsidR="00624A27" w:rsidRPr="00624A27" w:rsidRDefault="00624A27" w:rsidP="00624A27">
      <w:pPr>
        <w:ind w:firstLine="540"/>
        <w:jc w:val="both"/>
        <w:rPr>
          <w:rFonts w:ascii="Times New Roman" w:hAnsi="Times New Roman" w:cs="Times New Roman"/>
          <w:b/>
          <w:sz w:val="28"/>
          <w:szCs w:val="28"/>
        </w:rPr>
      </w:pPr>
      <w:r w:rsidRPr="00624A27">
        <w:rPr>
          <w:rFonts w:ascii="Times New Roman" w:hAnsi="Times New Roman" w:cs="Times New Roman"/>
          <w:sz w:val="28"/>
          <w:szCs w:val="28"/>
        </w:rPr>
        <w:t>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w:t>
      </w:r>
      <w:r w:rsidRPr="00624A27">
        <w:rPr>
          <w:rFonts w:ascii="Times New Roman" w:hAnsi="Times New Roman" w:cs="Times New Roman"/>
          <w:b/>
          <w:sz w:val="28"/>
          <w:szCs w:val="28"/>
        </w:rPr>
        <w:t xml:space="preserve"> </w:t>
      </w:r>
      <w:r w:rsidRPr="00624A27">
        <w:rPr>
          <w:rFonts w:ascii="Times New Roman" w:hAnsi="Times New Roman" w:cs="Times New Roman"/>
          <w:sz w:val="28"/>
          <w:szCs w:val="28"/>
        </w:rPr>
        <w:t xml:space="preserve">программы </w:t>
      </w:r>
      <w:r w:rsidRPr="00624A27">
        <w:rPr>
          <w:rFonts w:ascii="Times New Roman" w:hAnsi="Times New Roman" w:cs="Times New Roman"/>
          <w:sz w:val="28"/>
          <w:szCs w:val="28"/>
          <w:lang w:val="en-US"/>
        </w:rPr>
        <w:t>Word</w:t>
      </w:r>
      <w:r w:rsidRPr="00624A27">
        <w:rPr>
          <w:rFonts w:ascii="Times New Roman" w:hAnsi="Times New Roman" w:cs="Times New Roman"/>
          <w:sz w:val="28"/>
          <w:szCs w:val="28"/>
        </w:rPr>
        <w:t xml:space="preserve">, </w:t>
      </w:r>
      <w:r w:rsidRPr="00624A27">
        <w:rPr>
          <w:rFonts w:ascii="Times New Roman" w:hAnsi="Times New Roman" w:cs="Times New Roman"/>
          <w:sz w:val="28"/>
          <w:szCs w:val="28"/>
          <w:lang w:val="en-US"/>
        </w:rPr>
        <w:t>Power</w:t>
      </w:r>
      <w:r w:rsidRPr="00624A27">
        <w:rPr>
          <w:rFonts w:ascii="Times New Roman" w:hAnsi="Times New Roman" w:cs="Times New Roman"/>
          <w:sz w:val="28"/>
          <w:szCs w:val="28"/>
        </w:rPr>
        <w:t xml:space="preserve"> </w:t>
      </w:r>
      <w:r w:rsidRPr="00624A27">
        <w:rPr>
          <w:rFonts w:ascii="Times New Roman" w:hAnsi="Times New Roman" w:cs="Times New Roman"/>
          <w:sz w:val="28"/>
          <w:szCs w:val="28"/>
          <w:lang w:val="en-US"/>
        </w:rPr>
        <w:t>Point</w:t>
      </w:r>
      <w:r w:rsidRPr="00624A27">
        <w:rPr>
          <w:rFonts w:ascii="Times New Roman" w:hAnsi="Times New Roman" w:cs="Times New Roman"/>
          <w:sz w:val="28"/>
          <w:szCs w:val="28"/>
        </w:rPr>
        <w:t xml:space="preserve">. </w:t>
      </w:r>
    </w:p>
    <w:p w:rsidR="00624A27" w:rsidRPr="00624A27" w:rsidRDefault="00624A27" w:rsidP="00624A27">
      <w:pPr>
        <w:ind w:firstLine="561"/>
        <w:jc w:val="both"/>
        <w:rPr>
          <w:rFonts w:ascii="Times New Roman" w:hAnsi="Times New Roman" w:cs="Times New Roman"/>
          <w:sz w:val="28"/>
          <w:szCs w:val="28"/>
        </w:rPr>
      </w:pPr>
      <w:r w:rsidRPr="00624A27">
        <w:rPr>
          <w:rFonts w:ascii="Times New Roman" w:hAnsi="Times New Roman" w:cs="Times New Roman"/>
          <w:iCs/>
          <w:sz w:val="28"/>
          <w:szCs w:val="28"/>
        </w:rPr>
        <w:t>Технико-технологические:</w:t>
      </w:r>
      <w:r w:rsidRPr="00624A27">
        <w:rPr>
          <w:rFonts w:ascii="Times New Roman" w:hAnsi="Times New Roman" w:cs="Times New Roman"/>
          <w:i/>
          <w:iCs/>
          <w:sz w:val="28"/>
          <w:szCs w:val="28"/>
        </w:rPr>
        <w:t xml:space="preserve"> </w:t>
      </w:r>
      <w:r w:rsidRPr="00624A27">
        <w:rPr>
          <w:rFonts w:ascii="Times New Roman" w:hAnsi="Times New Roman" w:cs="Times New Roman"/>
          <w:sz w:val="28"/>
          <w:szCs w:val="28"/>
        </w:rPr>
        <w:t>конструктивные особенности,</w:t>
      </w:r>
      <w:r w:rsidRPr="00624A27">
        <w:rPr>
          <w:rFonts w:ascii="Times New Roman" w:hAnsi="Times New Roman" w:cs="Times New Roman"/>
          <w:i/>
          <w:iCs/>
          <w:sz w:val="28"/>
          <w:szCs w:val="28"/>
        </w:rPr>
        <w:t xml:space="preserve"> </w:t>
      </w:r>
      <w:r w:rsidRPr="00624A27">
        <w:rPr>
          <w:rFonts w:ascii="Times New Roman" w:hAnsi="Times New Roman" w:cs="Times New Roman"/>
          <w:sz w:val="28"/>
          <w:szCs w:val="28"/>
        </w:rPr>
        <w:t>технологический процесс, технологические операции.</w:t>
      </w:r>
    </w:p>
    <w:p w:rsidR="00624A27" w:rsidRPr="00624A27" w:rsidRDefault="00624A27" w:rsidP="00624A27">
      <w:pPr>
        <w:ind w:firstLine="561"/>
        <w:jc w:val="both"/>
        <w:rPr>
          <w:rFonts w:ascii="Times New Roman" w:hAnsi="Times New Roman" w:cs="Times New Roman"/>
          <w:sz w:val="28"/>
          <w:szCs w:val="28"/>
        </w:rPr>
      </w:pPr>
      <w:r w:rsidRPr="00624A27">
        <w:rPr>
          <w:rFonts w:ascii="Times New Roman" w:hAnsi="Times New Roman" w:cs="Times New Roman"/>
          <w:sz w:val="28"/>
          <w:szCs w:val="28"/>
        </w:rPr>
        <w:t xml:space="preserve">Региональный компонент: Конструкторские, технологические и художественные особенности изделия башкир. Заводы Башкортостана. Башкирский орнамент. Декоративно-художественное прикладное искусство башкир. </w:t>
      </w:r>
    </w:p>
    <w:p w:rsidR="00624A27" w:rsidRDefault="00624A27" w:rsidP="00624A27">
      <w:pPr>
        <w:rPr>
          <w:rFonts w:ascii="Times New Roman" w:hAnsi="Times New Roman" w:cs="Times New Roman"/>
          <w:sz w:val="28"/>
          <w:szCs w:val="28"/>
        </w:rPr>
      </w:pPr>
    </w:p>
    <w:p w:rsidR="004626C2" w:rsidRDefault="004626C2" w:rsidP="00624A27">
      <w:pPr>
        <w:rPr>
          <w:rFonts w:ascii="Times New Roman" w:hAnsi="Times New Roman" w:cs="Times New Roman"/>
          <w:sz w:val="28"/>
          <w:szCs w:val="28"/>
        </w:rPr>
      </w:pPr>
    </w:p>
    <w:p w:rsidR="004626C2" w:rsidRDefault="004626C2" w:rsidP="00624A27">
      <w:pPr>
        <w:rPr>
          <w:rFonts w:ascii="Times New Roman" w:hAnsi="Times New Roman" w:cs="Times New Roman"/>
          <w:sz w:val="28"/>
          <w:szCs w:val="28"/>
        </w:rPr>
      </w:pPr>
    </w:p>
    <w:p w:rsidR="004626C2" w:rsidRPr="00624A27" w:rsidRDefault="004626C2" w:rsidP="00624A27">
      <w:pPr>
        <w:rPr>
          <w:rFonts w:ascii="Times New Roman" w:hAnsi="Times New Roman" w:cs="Times New Roman"/>
          <w:sz w:val="28"/>
          <w:szCs w:val="28"/>
        </w:rPr>
      </w:pPr>
    </w:p>
    <w:p w:rsidR="00624A27" w:rsidRPr="00624A27" w:rsidRDefault="00624A27" w:rsidP="00624A27">
      <w:pPr>
        <w:rPr>
          <w:rFonts w:ascii="Times New Roman" w:hAnsi="Times New Roman" w:cs="Times New Roman"/>
          <w:sz w:val="28"/>
          <w:szCs w:val="28"/>
        </w:rPr>
      </w:pPr>
    </w:p>
    <w:p w:rsidR="00624A27" w:rsidRPr="00624A27" w:rsidRDefault="00624A27" w:rsidP="00624A27">
      <w:pPr>
        <w:jc w:val="center"/>
        <w:rPr>
          <w:rFonts w:ascii="Times New Roman" w:hAnsi="Times New Roman" w:cs="Times New Roman"/>
          <w:b/>
          <w:sz w:val="28"/>
          <w:szCs w:val="28"/>
        </w:rPr>
      </w:pPr>
      <w:r w:rsidRPr="00624A27">
        <w:rPr>
          <w:rFonts w:ascii="Times New Roman" w:hAnsi="Times New Roman" w:cs="Times New Roman"/>
          <w:b/>
          <w:sz w:val="28"/>
          <w:szCs w:val="28"/>
        </w:rPr>
        <w:lastRenderedPageBreak/>
        <w:t>Материально-техническое обеспечение образовательного процесса.</w:t>
      </w:r>
    </w:p>
    <w:p w:rsidR="00624A27" w:rsidRPr="00624A27" w:rsidRDefault="00624A27" w:rsidP="00624A27">
      <w:pPr>
        <w:jc w:val="center"/>
        <w:rPr>
          <w:rFonts w:ascii="Times New Roman" w:hAnsi="Times New Roman" w:cs="Times New Roman"/>
          <w:b/>
          <w:sz w:val="28"/>
          <w:szCs w:val="28"/>
        </w:rPr>
      </w:pPr>
    </w:p>
    <w:p w:rsidR="00624A27" w:rsidRPr="00624A27" w:rsidRDefault="00624A27" w:rsidP="00624A27">
      <w:pPr>
        <w:ind w:firstLine="748"/>
        <w:jc w:val="center"/>
        <w:rPr>
          <w:rFonts w:ascii="Times New Roman" w:hAnsi="Times New Roman" w:cs="Times New Roman"/>
          <w:b/>
          <w:sz w:val="28"/>
          <w:szCs w:val="28"/>
        </w:rPr>
      </w:pPr>
      <w:r w:rsidRPr="00624A27">
        <w:rPr>
          <w:rFonts w:ascii="Times New Roman" w:hAnsi="Times New Roman" w:cs="Times New Roman"/>
          <w:b/>
          <w:sz w:val="28"/>
          <w:szCs w:val="28"/>
        </w:rPr>
        <w:t>Книгопечатная продукция:</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Закон РФ «Об образовании» </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Образовательная система «Школа 2100». Федеральный государственный образовательный стандарт. Примерная основанная образовательная программа. В 2-х книгах. Книга 2. Программы отдельных предметов (курсов) для начальной школы/ Под науч. ред. Д.И. </w:t>
      </w:r>
      <w:proofErr w:type="spellStart"/>
      <w:proofErr w:type="gramStart"/>
      <w:r w:rsidRPr="00624A27">
        <w:rPr>
          <w:rFonts w:ascii="Times New Roman" w:hAnsi="Times New Roman" w:cs="Times New Roman"/>
          <w:sz w:val="28"/>
          <w:szCs w:val="28"/>
        </w:rPr>
        <w:t>Фельдштейна</w:t>
      </w:r>
      <w:proofErr w:type="spellEnd"/>
      <w:r w:rsidRPr="00624A27">
        <w:rPr>
          <w:rFonts w:ascii="Times New Roman" w:hAnsi="Times New Roman" w:cs="Times New Roman"/>
          <w:sz w:val="28"/>
          <w:szCs w:val="28"/>
        </w:rPr>
        <w:t>.-</w:t>
      </w:r>
      <w:proofErr w:type="gramEnd"/>
      <w:r w:rsidRPr="00624A27">
        <w:rPr>
          <w:rFonts w:ascii="Times New Roman" w:hAnsi="Times New Roman" w:cs="Times New Roman"/>
          <w:sz w:val="28"/>
          <w:szCs w:val="28"/>
        </w:rPr>
        <w:t xml:space="preserve">Изд. 2-е </w:t>
      </w:r>
      <w:proofErr w:type="spellStart"/>
      <w:r w:rsidRPr="00624A27">
        <w:rPr>
          <w:rFonts w:ascii="Times New Roman" w:hAnsi="Times New Roman" w:cs="Times New Roman"/>
          <w:sz w:val="28"/>
          <w:szCs w:val="28"/>
        </w:rPr>
        <w:t>испр</w:t>
      </w:r>
      <w:proofErr w:type="spellEnd"/>
      <w:r w:rsidRPr="00624A27">
        <w:rPr>
          <w:rFonts w:ascii="Times New Roman" w:hAnsi="Times New Roman" w:cs="Times New Roman"/>
          <w:sz w:val="28"/>
          <w:szCs w:val="28"/>
        </w:rPr>
        <w:t xml:space="preserve">.-М.: </w:t>
      </w:r>
      <w:proofErr w:type="spellStart"/>
      <w:r w:rsidRPr="00624A27">
        <w:rPr>
          <w:rFonts w:ascii="Times New Roman" w:hAnsi="Times New Roman" w:cs="Times New Roman"/>
          <w:sz w:val="28"/>
          <w:szCs w:val="28"/>
        </w:rPr>
        <w:t>Баласс</w:t>
      </w:r>
      <w:proofErr w:type="spellEnd"/>
      <w:r w:rsidRPr="00624A27">
        <w:rPr>
          <w:rFonts w:ascii="Times New Roman" w:hAnsi="Times New Roman" w:cs="Times New Roman"/>
          <w:sz w:val="28"/>
          <w:szCs w:val="28"/>
        </w:rPr>
        <w:t xml:space="preserve">, 2012.-432с. (Образовательная система «Школа 2100») </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О.В. </w:t>
      </w:r>
      <w:proofErr w:type="spellStart"/>
      <w:r w:rsidRPr="00624A27">
        <w:rPr>
          <w:rFonts w:ascii="Times New Roman" w:hAnsi="Times New Roman" w:cs="Times New Roman"/>
          <w:sz w:val="28"/>
          <w:szCs w:val="28"/>
        </w:rPr>
        <w:t>Куревина</w:t>
      </w:r>
      <w:proofErr w:type="spellEnd"/>
      <w:r w:rsidRPr="00624A27">
        <w:rPr>
          <w:rFonts w:ascii="Times New Roman" w:hAnsi="Times New Roman" w:cs="Times New Roman"/>
          <w:sz w:val="28"/>
          <w:szCs w:val="28"/>
        </w:rPr>
        <w:t xml:space="preserve">, Е.А. </w:t>
      </w:r>
      <w:proofErr w:type="spellStart"/>
      <w:r w:rsidRPr="00624A27">
        <w:rPr>
          <w:rFonts w:ascii="Times New Roman" w:hAnsi="Times New Roman" w:cs="Times New Roman"/>
          <w:sz w:val="28"/>
          <w:szCs w:val="28"/>
        </w:rPr>
        <w:t>Лутцева</w:t>
      </w:r>
      <w:proofErr w:type="spellEnd"/>
      <w:r w:rsidRPr="00624A27">
        <w:rPr>
          <w:rFonts w:ascii="Times New Roman" w:hAnsi="Times New Roman" w:cs="Times New Roman"/>
          <w:sz w:val="28"/>
          <w:szCs w:val="28"/>
        </w:rPr>
        <w:t xml:space="preserve">. «Прекрасное рядом с тобой»: Методические рекомендации для учителя. 1, 2, 3, 4 класс.- М.: </w:t>
      </w:r>
      <w:proofErr w:type="spellStart"/>
      <w:r w:rsidRPr="00624A27">
        <w:rPr>
          <w:rFonts w:ascii="Times New Roman" w:hAnsi="Times New Roman" w:cs="Times New Roman"/>
          <w:sz w:val="28"/>
          <w:szCs w:val="28"/>
        </w:rPr>
        <w:t>Баласс</w:t>
      </w:r>
      <w:proofErr w:type="spellEnd"/>
      <w:r w:rsidRPr="00624A27">
        <w:rPr>
          <w:rFonts w:ascii="Times New Roman" w:hAnsi="Times New Roman" w:cs="Times New Roman"/>
          <w:sz w:val="28"/>
          <w:szCs w:val="28"/>
        </w:rPr>
        <w:t xml:space="preserve">, 2012г. </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О.В. </w:t>
      </w:r>
      <w:proofErr w:type="spellStart"/>
      <w:r w:rsidRPr="00624A27">
        <w:rPr>
          <w:rFonts w:ascii="Times New Roman" w:hAnsi="Times New Roman" w:cs="Times New Roman"/>
          <w:sz w:val="28"/>
          <w:szCs w:val="28"/>
        </w:rPr>
        <w:t>Куревина</w:t>
      </w:r>
      <w:proofErr w:type="spellEnd"/>
      <w:r w:rsidRPr="00624A27">
        <w:rPr>
          <w:rFonts w:ascii="Times New Roman" w:hAnsi="Times New Roman" w:cs="Times New Roman"/>
          <w:sz w:val="28"/>
          <w:szCs w:val="28"/>
        </w:rPr>
        <w:t xml:space="preserve">, Е.А. </w:t>
      </w:r>
      <w:proofErr w:type="spellStart"/>
      <w:r w:rsidRPr="00624A27">
        <w:rPr>
          <w:rFonts w:ascii="Times New Roman" w:hAnsi="Times New Roman" w:cs="Times New Roman"/>
          <w:sz w:val="28"/>
          <w:szCs w:val="28"/>
        </w:rPr>
        <w:t>Лутцева</w:t>
      </w:r>
      <w:proofErr w:type="spellEnd"/>
      <w:r w:rsidRPr="00624A27">
        <w:rPr>
          <w:rFonts w:ascii="Times New Roman" w:hAnsi="Times New Roman" w:cs="Times New Roman"/>
          <w:sz w:val="28"/>
          <w:szCs w:val="28"/>
        </w:rPr>
        <w:t xml:space="preserve">. Технология «Прекрасное рядом с тобой». Учебники для 1, 2, 3, 4 –го </w:t>
      </w:r>
      <w:proofErr w:type="gramStart"/>
      <w:r w:rsidRPr="00624A27">
        <w:rPr>
          <w:rFonts w:ascii="Times New Roman" w:hAnsi="Times New Roman" w:cs="Times New Roman"/>
          <w:sz w:val="28"/>
          <w:szCs w:val="28"/>
        </w:rPr>
        <w:t>классов..</w:t>
      </w:r>
      <w:proofErr w:type="gramEnd"/>
      <w:r w:rsidRPr="00624A27">
        <w:rPr>
          <w:rFonts w:ascii="Times New Roman" w:hAnsi="Times New Roman" w:cs="Times New Roman"/>
          <w:sz w:val="28"/>
          <w:szCs w:val="28"/>
        </w:rPr>
        <w:t xml:space="preserve">- М.: </w:t>
      </w:r>
      <w:proofErr w:type="spellStart"/>
      <w:r w:rsidRPr="00624A27">
        <w:rPr>
          <w:rFonts w:ascii="Times New Roman" w:hAnsi="Times New Roman" w:cs="Times New Roman"/>
          <w:sz w:val="28"/>
          <w:szCs w:val="28"/>
        </w:rPr>
        <w:t>Баласс</w:t>
      </w:r>
      <w:proofErr w:type="spellEnd"/>
      <w:r w:rsidRPr="00624A27">
        <w:rPr>
          <w:rFonts w:ascii="Times New Roman" w:hAnsi="Times New Roman" w:cs="Times New Roman"/>
          <w:sz w:val="28"/>
          <w:szCs w:val="28"/>
        </w:rPr>
        <w:t xml:space="preserve">, 2011. </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Е.Д. Ковалевская, «Рабочая тетрадь к учебнику «Технология» для 1, 2, 3,4-го классов.- М.: </w:t>
      </w:r>
      <w:proofErr w:type="spellStart"/>
      <w:r w:rsidRPr="00624A27">
        <w:rPr>
          <w:rFonts w:ascii="Times New Roman" w:hAnsi="Times New Roman" w:cs="Times New Roman"/>
          <w:sz w:val="28"/>
          <w:szCs w:val="28"/>
        </w:rPr>
        <w:t>Баласс</w:t>
      </w:r>
      <w:proofErr w:type="spellEnd"/>
      <w:r w:rsidRPr="00624A27">
        <w:rPr>
          <w:rFonts w:ascii="Times New Roman" w:hAnsi="Times New Roman" w:cs="Times New Roman"/>
          <w:sz w:val="28"/>
          <w:szCs w:val="28"/>
        </w:rPr>
        <w:t xml:space="preserve">, 2014. </w:t>
      </w:r>
    </w:p>
    <w:p w:rsidR="00624A27" w:rsidRPr="00624A27" w:rsidRDefault="00624A27" w:rsidP="00624A27">
      <w:pPr>
        <w:numPr>
          <w:ilvl w:val="0"/>
          <w:numId w:val="69"/>
        </w:numPr>
        <w:autoSpaceDE w:val="0"/>
        <w:autoSpaceDN w:val="0"/>
        <w:spacing w:after="0" w:line="240" w:lineRule="auto"/>
        <w:jc w:val="both"/>
        <w:rPr>
          <w:rFonts w:ascii="Times New Roman" w:hAnsi="Times New Roman" w:cs="Times New Roman"/>
          <w:sz w:val="28"/>
          <w:szCs w:val="28"/>
        </w:rPr>
      </w:pPr>
      <w:proofErr w:type="spellStart"/>
      <w:r w:rsidRPr="00624A27">
        <w:rPr>
          <w:rFonts w:ascii="Times New Roman" w:hAnsi="Times New Roman" w:cs="Times New Roman"/>
          <w:sz w:val="28"/>
          <w:szCs w:val="28"/>
        </w:rPr>
        <w:t>Богатеева</w:t>
      </w:r>
      <w:proofErr w:type="spellEnd"/>
      <w:r w:rsidRPr="00624A27">
        <w:rPr>
          <w:rFonts w:ascii="Times New Roman" w:hAnsi="Times New Roman" w:cs="Times New Roman"/>
          <w:sz w:val="28"/>
          <w:szCs w:val="28"/>
        </w:rPr>
        <w:t xml:space="preserve"> З.А. Чудесные поделки из бумаги.- М.: Просвещение, 1992. </w:t>
      </w:r>
    </w:p>
    <w:p w:rsidR="00624A27" w:rsidRPr="00624A27" w:rsidRDefault="00624A27" w:rsidP="00624A27">
      <w:pPr>
        <w:ind w:firstLine="748"/>
        <w:jc w:val="center"/>
        <w:rPr>
          <w:rFonts w:ascii="Times New Roman" w:hAnsi="Times New Roman" w:cs="Times New Roman"/>
          <w:b/>
          <w:sz w:val="28"/>
          <w:szCs w:val="28"/>
        </w:rPr>
      </w:pPr>
      <w:r w:rsidRPr="00624A27">
        <w:rPr>
          <w:rFonts w:ascii="Times New Roman" w:hAnsi="Times New Roman" w:cs="Times New Roman"/>
          <w:b/>
          <w:sz w:val="28"/>
          <w:szCs w:val="28"/>
        </w:rPr>
        <w:t>Информационно-коммуникативные средства:</w:t>
      </w:r>
    </w:p>
    <w:p w:rsidR="00624A27" w:rsidRPr="00624A27" w:rsidRDefault="00624A27" w:rsidP="00624A27">
      <w:pPr>
        <w:numPr>
          <w:ilvl w:val="0"/>
          <w:numId w:val="70"/>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Видео-урок: </w:t>
      </w:r>
      <w:r w:rsidRPr="00624A27">
        <w:rPr>
          <w:rFonts w:ascii="Times New Roman" w:hAnsi="Times New Roman" w:cs="Times New Roman"/>
          <w:sz w:val="28"/>
          <w:szCs w:val="28"/>
          <w:lang w:val="en-US"/>
        </w:rPr>
        <w:t>Backstitch</w:t>
      </w:r>
      <w:r w:rsidRPr="00624A27">
        <w:rPr>
          <w:rFonts w:ascii="Times New Roman" w:hAnsi="Times New Roman" w:cs="Times New Roman"/>
          <w:sz w:val="28"/>
          <w:szCs w:val="28"/>
        </w:rPr>
        <w:t xml:space="preserve"> – прямой (обратный) стежок – </w:t>
      </w:r>
      <w:r w:rsidRPr="00624A27">
        <w:rPr>
          <w:rFonts w:ascii="Times New Roman" w:hAnsi="Times New Roman" w:cs="Times New Roman"/>
          <w:sz w:val="28"/>
          <w:szCs w:val="28"/>
          <w:lang w:val="en-US"/>
        </w:rPr>
        <w:t>http</w:t>
      </w:r>
      <w:r w:rsidRPr="00624A27">
        <w:rPr>
          <w:rFonts w:ascii="Times New Roman" w:hAnsi="Times New Roman" w:cs="Times New Roman"/>
          <w:sz w:val="28"/>
          <w:szCs w:val="28"/>
        </w:rPr>
        <w:t xml:space="preserve">:// </w:t>
      </w:r>
      <w:proofErr w:type="spellStart"/>
      <w:r w:rsidRPr="00624A27">
        <w:rPr>
          <w:rFonts w:ascii="Times New Roman" w:hAnsi="Times New Roman" w:cs="Times New Roman"/>
          <w:sz w:val="28"/>
          <w:szCs w:val="28"/>
          <w:lang w:val="en-US"/>
        </w:rPr>
        <w:t>podsolnyx</w:t>
      </w:r>
      <w:proofErr w:type="spellEnd"/>
      <w:r w:rsidRPr="00624A27">
        <w:rPr>
          <w:rFonts w:ascii="Times New Roman" w:hAnsi="Times New Roman" w:cs="Times New Roman"/>
          <w:sz w:val="28"/>
          <w:szCs w:val="28"/>
        </w:rPr>
        <w:t>.</w:t>
      </w:r>
      <w:proofErr w:type="spellStart"/>
      <w:r w:rsidRPr="00624A27">
        <w:rPr>
          <w:rFonts w:ascii="Times New Roman" w:hAnsi="Times New Roman" w:cs="Times New Roman"/>
          <w:sz w:val="28"/>
          <w:szCs w:val="28"/>
          <w:lang w:val="en-US"/>
        </w:rPr>
        <w:t>vishivka</w:t>
      </w:r>
      <w:proofErr w:type="spellEnd"/>
      <w:r w:rsidRPr="00624A27">
        <w:rPr>
          <w:rFonts w:ascii="Times New Roman" w:hAnsi="Times New Roman" w:cs="Times New Roman"/>
          <w:sz w:val="28"/>
          <w:szCs w:val="28"/>
        </w:rPr>
        <w:t>-</w:t>
      </w:r>
      <w:proofErr w:type="spellStart"/>
      <w:r w:rsidRPr="00624A27">
        <w:rPr>
          <w:rFonts w:ascii="Times New Roman" w:hAnsi="Times New Roman" w:cs="Times New Roman"/>
          <w:sz w:val="28"/>
          <w:szCs w:val="28"/>
          <w:lang w:val="en-US"/>
        </w:rPr>
        <w:t>st</w:t>
      </w:r>
      <w:proofErr w:type="spellEnd"/>
      <w:r w:rsidRPr="00624A27">
        <w:rPr>
          <w:rFonts w:ascii="Times New Roman" w:hAnsi="Times New Roman" w:cs="Times New Roman"/>
          <w:sz w:val="28"/>
          <w:szCs w:val="28"/>
        </w:rPr>
        <w:t>.</w:t>
      </w:r>
      <w:proofErr w:type="spellStart"/>
      <w:r w:rsidRPr="00624A27">
        <w:rPr>
          <w:rFonts w:ascii="Times New Roman" w:hAnsi="Times New Roman" w:cs="Times New Roman"/>
          <w:sz w:val="28"/>
          <w:szCs w:val="28"/>
          <w:lang w:val="en-US"/>
        </w:rPr>
        <w:t>ru</w:t>
      </w:r>
      <w:proofErr w:type="spellEnd"/>
    </w:p>
    <w:p w:rsidR="00624A27" w:rsidRPr="00624A27" w:rsidRDefault="00624A27" w:rsidP="00624A27">
      <w:pPr>
        <w:numPr>
          <w:ilvl w:val="0"/>
          <w:numId w:val="70"/>
        </w:numPr>
        <w:autoSpaceDE w:val="0"/>
        <w:autoSpaceDN w:val="0"/>
        <w:spacing w:after="0" w:line="240" w:lineRule="auto"/>
        <w:jc w:val="both"/>
        <w:rPr>
          <w:rFonts w:ascii="Times New Roman" w:hAnsi="Times New Roman" w:cs="Times New Roman"/>
          <w:sz w:val="28"/>
          <w:szCs w:val="28"/>
        </w:rPr>
      </w:pPr>
      <w:r w:rsidRPr="00624A27">
        <w:rPr>
          <w:rFonts w:ascii="Times New Roman" w:hAnsi="Times New Roman" w:cs="Times New Roman"/>
          <w:sz w:val="28"/>
          <w:szCs w:val="28"/>
        </w:rPr>
        <w:t xml:space="preserve">Детские электронные презентации и клипы - </w:t>
      </w:r>
      <w:hyperlink r:id="rId14" w:history="1">
        <w:r w:rsidRPr="00624A27">
          <w:rPr>
            <w:rStyle w:val="aa"/>
            <w:rFonts w:ascii="Times New Roman" w:hAnsi="Times New Roman" w:cs="Times New Roman"/>
            <w:sz w:val="28"/>
            <w:szCs w:val="28"/>
            <w:lang w:val="en-US"/>
          </w:rPr>
          <w:t>http</w:t>
        </w:r>
        <w:r w:rsidRPr="00624A27">
          <w:rPr>
            <w:rStyle w:val="aa"/>
            <w:rFonts w:ascii="Times New Roman" w:hAnsi="Times New Roman" w:cs="Times New Roman"/>
            <w:sz w:val="28"/>
            <w:szCs w:val="28"/>
          </w:rPr>
          <w:t>://</w:t>
        </w:r>
        <w:proofErr w:type="spellStart"/>
        <w:r w:rsidRPr="00624A27">
          <w:rPr>
            <w:rStyle w:val="aa"/>
            <w:rFonts w:ascii="Times New Roman" w:hAnsi="Times New Roman" w:cs="Times New Roman"/>
            <w:sz w:val="28"/>
            <w:szCs w:val="28"/>
            <w:lang w:val="en-US"/>
          </w:rPr>
          <w:t>viki</w:t>
        </w:r>
        <w:proofErr w:type="spellEnd"/>
        <w:r w:rsidRPr="00624A27">
          <w:rPr>
            <w:rStyle w:val="aa"/>
            <w:rFonts w:ascii="Times New Roman" w:hAnsi="Times New Roman" w:cs="Times New Roman"/>
            <w:sz w:val="28"/>
            <w:szCs w:val="28"/>
          </w:rPr>
          <w:t>.</w:t>
        </w:r>
        <w:proofErr w:type="spellStart"/>
        <w:r w:rsidRPr="00624A27">
          <w:rPr>
            <w:rStyle w:val="aa"/>
            <w:rFonts w:ascii="Times New Roman" w:hAnsi="Times New Roman" w:cs="Times New Roman"/>
            <w:sz w:val="28"/>
            <w:szCs w:val="28"/>
            <w:lang w:val="en-US"/>
          </w:rPr>
          <w:t>rdf</w:t>
        </w:r>
        <w:proofErr w:type="spellEnd"/>
        <w:r w:rsidRPr="00624A27">
          <w:rPr>
            <w:rStyle w:val="aa"/>
            <w:rFonts w:ascii="Times New Roman" w:hAnsi="Times New Roman" w:cs="Times New Roman"/>
            <w:sz w:val="28"/>
            <w:szCs w:val="28"/>
          </w:rPr>
          <w:t>.</w:t>
        </w:r>
        <w:proofErr w:type="spellStart"/>
        <w:r w:rsidRPr="00624A27">
          <w:rPr>
            <w:rStyle w:val="aa"/>
            <w:rFonts w:ascii="Times New Roman" w:hAnsi="Times New Roman" w:cs="Times New Roman"/>
            <w:sz w:val="28"/>
            <w:szCs w:val="28"/>
            <w:lang w:val="en-US"/>
          </w:rPr>
          <w:t>ru</w:t>
        </w:r>
        <w:proofErr w:type="spellEnd"/>
        <w:r w:rsidRPr="00624A27">
          <w:rPr>
            <w:rStyle w:val="aa"/>
            <w:rFonts w:ascii="Times New Roman" w:hAnsi="Times New Roman" w:cs="Times New Roman"/>
            <w:sz w:val="28"/>
            <w:szCs w:val="28"/>
          </w:rPr>
          <w:t>/</w:t>
        </w:r>
        <w:r w:rsidRPr="00624A27">
          <w:rPr>
            <w:rStyle w:val="aa"/>
            <w:rFonts w:ascii="Times New Roman" w:hAnsi="Times New Roman" w:cs="Times New Roman"/>
            <w:sz w:val="28"/>
            <w:szCs w:val="28"/>
            <w:lang w:val="en-US"/>
          </w:rPr>
          <w:t>item</w:t>
        </w:r>
        <w:r w:rsidRPr="00624A27">
          <w:rPr>
            <w:rStyle w:val="aa"/>
            <w:rFonts w:ascii="Times New Roman" w:hAnsi="Times New Roman" w:cs="Times New Roman"/>
            <w:sz w:val="28"/>
            <w:szCs w:val="28"/>
          </w:rPr>
          <w:t>/355</w:t>
        </w:r>
      </w:hyperlink>
      <w:r w:rsidRPr="00624A27">
        <w:rPr>
          <w:rFonts w:ascii="Times New Roman" w:hAnsi="Times New Roman" w:cs="Times New Roman"/>
          <w:sz w:val="28"/>
          <w:szCs w:val="28"/>
        </w:rPr>
        <w:t xml:space="preserve"> </w:t>
      </w:r>
    </w:p>
    <w:p w:rsidR="00624A27" w:rsidRPr="00624A27" w:rsidRDefault="00624A27" w:rsidP="00624A27">
      <w:pPr>
        <w:pStyle w:val="12"/>
        <w:spacing w:after="0" w:line="100" w:lineRule="atLeast"/>
        <w:jc w:val="center"/>
        <w:rPr>
          <w:rFonts w:ascii="Times New Roman" w:hAnsi="Times New Roman" w:cs="Times New Roman"/>
          <w:sz w:val="28"/>
          <w:szCs w:val="28"/>
        </w:rPr>
      </w:pPr>
      <w:r w:rsidRPr="00624A27">
        <w:rPr>
          <w:rFonts w:ascii="Times New Roman" w:hAnsi="Times New Roman" w:cs="Times New Roman"/>
          <w:b/>
          <w:bCs/>
          <w:sz w:val="28"/>
          <w:szCs w:val="28"/>
        </w:rPr>
        <w:t>Технические средства обучения</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Магнитная доска.</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Мультимедийная установка.</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Компьютер.</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Интерактивная доска.</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Документ-камера.</w:t>
      </w:r>
    </w:p>
    <w:p w:rsidR="00624A27" w:rsidRPr="00624A27" w:rsidRDefault="00624A27" w:rsidP="00624A27">
      <w:pPr>
        <w:pStyle w:val="12"/>
        <w:numPr>
          <w:ilvl w:val="0"/>
          <w:numId w:val="71"/>
        </w:numPr>
        <w:spacing w:after="0" w:line="100" w:lineRule="atLeast"/>
        <w:ind w:left="0" w:firstLine="0"/>
        <w:jc w:val="both"/>
        <w:rPr>
          <w:rFonts w:ascii="Times New Roman" w:hAnsi="Times New Roman" w:cs="Times New Roman"/>
          <w:sz w:val="28"/>
          <w:szCs w:val="28"/>
        </w:rPr>
      </w:pPr>
      <w:r w:rsidRPr="00624A27">
        <w:rPr>
          <w:rFonts w:ascii="Times New Roman" w:hAnsi="Times New Roman" w:cs="Times New Roman"/>
          <w:sz w:val="28"/>
          <w:szCs w:val="28"/>
        </w:rPr>
        <w:t>Многофункциональное устройство.</w:t>
      </w:r>
    </w:p>
    <w:p w:rsidR="00624A27" w:rsidRPr="00624A27" w:rsidRDefault="00624A27" w:rsidP="00624A27">
      <w:pPr>
        <w:pStyle w:val="12"/>
        <w:spacing w:after="0" w:line="100" w:lineRule="atLeast"/>
        <w:ind w:left="0"/>
        <w:jc w:val="center"/>
        <w:rPr>
          <w:rFonts w:ascii="Times New Roman" w:hAnsi="Times New Roman" w:cs="Times New Roman"/>
          <w:sz w:val="28"/>
          <w:szCs w:val="28"/>
        </w:rPr>
      </w:pPr>
      <w:r w:rsidRPr="00624A27">
        <w:rPr>
          <w:rFonts w:ascii="Times New Roman" w:hAnsi="Times New Roman" w:cs="Times New Roman"/>
          <w:b/>
          <w:bCs/>
          <w:sz w:val="28"/>
          <w:szCs w:val="28"/>
        </w:rPr>
        <w:t>Учебно-практическое и учебно-лабораторное оборудование</w:t>
      </w:r>
    </w:p>
    <w:p w:rsidR="00624A27" w:rsidRPr="00624A27" w:rsidRDefault="00624A27" w:rsidP="00624A27">
      <w:pPr>
        <w:pStyle w:val="12"/>
        <w:numPr>
          <w:ilvl w:val="0"/>
          <w:numId w:val="72"/>
        </w:numPr>
        <w:spacing w:after="0" w:line="100" w:lineRule="atLeast"/>
        <w:ind w:left="0" w:firstLine="0"/>
        <w:rPr>
          <w:rFonts w:ascii="Times New Roman" w:hAnsi="Times New Roman" w:cs="Times New Roman"/>
          <w:sz w:val="28"/>
          <w:szCs w:val="28"/>
        </w:rPr>
      </w:pPr>
      <w:r w:rsidRPr="00624A27">
        <w:rPr>
          <w:rFonts w:ascii="Times New Roman" w:hAnsi="Times New Roman" w:cs="Times New Roman"/>
          <w:sz w:val="28"/>
          <w:szCs w:val="28"/>
        </w:rPr>
        <w:t>Муляжи овощей и фруктов.</w:t>
      </w:r>
    </w:p>
    <w:p w:rsidR="00624A27" w:rsidRPr="00624A27" w:rsidRDefault="00624A27" w:rsidP="00624A27">
      <w:pPr>
        <w:pStyle w:val="12"/>
        <w:numPr>
          <w:ilvl w:val="0"/>
          <w:numId w:val="72"/>
        </w:numPr>
        <w:spacing w:after="0" w:line="100" w:lineRule="atLeast"/>
        <w:ind w:left="0" w:firstLine="0"/>
        <w:rPr>
          <w:rFonts w:ascii="Times New Roman" w:hAnsi="Times New Roman" w:cs="Times New Roman"/>
          <w:sz w:val="28"/>
          <w:szCs w:val="28"/>
        </w:rPr>
      </w:pPr>
      <w:r w:rsidRPr="00624A27">
        <w:rPr>
          <w:rFonts w:ascii="Times New Roman" w:hAnsi="Times New Roman" w:cs="Times New Roman"/>
          <w:sz w:val="28"/>
          <w:szCs w:val="28"/>
        </w:rPr>
        <w:t>Предметные картинки.</w:t>
      </w:r>
    </w:p>
    <w:p w:rsidR="00624A27" w:rsidRPr="00624A27" w:rsidRDefault="00624A27" w:rsidP="00624A27">
      <w:pPr>
        <w:pStyle w:val="12"/>
        <w:numPr>
          <w:ilvl w:val="0"/>
          <w:numId w:val="72"/>
        </w:numPr>
        <w:spacing w:after="0" w:line="100" w:lineRule="atLeast"/>
        <w:ind w:left="0" w:firstLine="0"/>
        <w:rPr>
          <w:rFonts w:ascii="Times New Roman" w:hAnsi="Times New Roman" w:cs="Times New Roman"/>
          <w:sz w:val="28"/>
          <w:szCs w:val="28"/>
        </w:rPr>
      </w:pPr>
      <w:r w:rsidRPr="00624A27">
        <w:rPr>
          <w:rFonts w:ascii="Times New Roman" w:hAnsi="Times New Roman" w:cs="Times New Roman"/>
          <w:sz w:val="28"/>
          <w:szCs w:val="28"/>
        </w:rPr>
        <w:t>Магнитная азбука.</w:t>
      </w:r>
    </w:p>
    <w:p w:rsidR="00624A27" w:rsidRPr="00624A27" w:rsidRDefault="00624A27" w:rsidP="00624A27">
      <w:pPr>
        <w:pStyle w:val="12"/>
        <w:numPr>
          <w:ilvl w:val="0"/>
          <w:numId w:val="72"/>
        </w:numPr>
        <w:spacing w:after="0" w:line="100" w:lineRule="atLeast"/>
        <w:ind w:left="0" w:firstLine="0"/>
        <w:rPr>
          <w:rFonts w:ascii="Times New Roman" w:hAnsi="Times New Roman" w:cs="Times New Roman"/>
          <w:sz w:val="28"/>
          <w:szCs w:val="28"/>
        </w:rPr>
      </w:pPr>
      <w:r w:rsidRPr="00624A27">
        <w:rPr>
          <w:rFonts w:ascii="Times New Roman" w:hAnsi="Times New Roman" w:cs="Times New Roman"/>
          <w:sz w:val="28"/>
          <w:szCs w:val="28"/>
        </w:rPr>
        <w:t>Наборное полотно.</w:t>
      </w:r>
    </w:p>
    <w:p w:rsidR="00624A27" w:rsidRPr="00624A27" w:rsidRDefault="00624A27" w:rsidP="00624A27">
      <w:pPr>
        <w:pStyle w:val="12"/>
        <w:numPr>
          <w:ilvl w:val="0"/>
          <w:numId w:val="72"/>
        </w:numPr>
        <w:spacing w:after="0" w:line="100" w:lineRule="atLeast"/>
        <w:ind w:left="0" w:firstLine="0"/>
        <w:rPr>
          <w:rFonts w:ascii="Times New Roman" w:hAnsi="Times New Roman" w:cs="Times New Roman"/>
          <w:sz w:val="28"/>
          <w:szCs w:val="28"/>
        </w:rPr>
      </w:pPr>
      <w:r w:rsidRPr="00624A27">
        <w:rPr>
          <w:rFonts w:ascii="Times New Roman" w:hAnsi="Times New Roman" w:cs="Times New Roman"/>
          <w:sz w:val="28"/>
          <w:szCs w:val="28"/>
        </w:rPr>
        <w:t>Линейка.</w:t>
      </w:r>
    </w:p>
    <w:p w:rsidR="00624A27" w:rsidRPr="00624A27" w:rsidRDefault="00624A27" w:rsidP="00624A27">
      <w:pPr>
        <w:rPr>
          <w:rFonts w:ascii="Times New Roman" w:hAnsi="Times New Roman" w:cs="Times New Roman"/>
          <w:sz w:val="28"/>
          <w:szCs w:val="28"/>
          <w:lang w:val="en-US"/>
        </w:rPr>
      </w:pPr>
    </w:p>
    <w:p w:rsidR="00624A27" w:rsidRDefault="00624A27">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4626C2" w:rsidRDefault="004626C2">
      <w:pPr>
        <w:rPr>
          <w:rFonts w:ascii="Times New Roman" w:hAnsi="Times New Roman" w:cs="Times New Roman"/>
          <w:noProof/>
          <w:sz w:val="28"/>
          <w:szCs w:val="28"/>
          <w:lang w:eastAsia="ru-RU"/>
        </w:rPr>
      </w:pPr>
    </w:p>
    <w:p w:rsidR="004626C2" w:rsidRDefault="004626C2">
      <w:pPr>
        <w:rPr>
          <w:rFonts w:ascii="Times New Roman" w:hAnsi="Times New Roman" w:cs="Times New Roman"/>
          <w:noProof/>
          <w:sz w:val="28"/>
          <w:szCs w:val="28"/>
          <w:lang w:eastAsia="ru-RU"/>
        </w:rPr>
      </w:pPr>
    </w:p>
    <w:p w:rsidR="006E1F24" w:rsidRDefault="006E1F24">
      <w:pPr>
        <w:rPr>
          <w:rFonts w:ascii="Times New Roman" w:hAnsi="Times New Roman" w:cs="Times New Roman"/>
          <w:noProof/>
          <w:sz w:val="28"/>
          <w:szCs w:val="28"/>
          <w:lang w:eastAsia="ru-RU"/>
        </w:rPr>
      </w:pPr>
    </w:p>
    <w:p w:rsidR="006E1F24" w:rsidRDefault="006E1F24">
      <w:pPr>
        <w:rPr>
          <w:rFonts w:ascii="Times New Roman" w:hAnsi="Times New Roman" w:cs="Times New Roman"/>
          <w:noProof/>
          <w:sz w:val="28"/>
          <w:szCs w:val="28"/>
          <w:lang w:eastAsia="ru-RU"/>
        </w:rPr>
      </w:pPr>
    </w:p>
    <w:p w:rsidR="006E1F24" w:rsidRDefault="006E1F24">
      <w:pPr>
        <w:rPr>
          <w:rFonts w:ascii="Times New Roman" w:hAnsi="Times New Roman" w:cs="Times New Roman"/>
          <w:noProof/>
          <w:sz w:val="28"/>
          <w:szCs w:val="28"/>
          <w:lang w:eastAsia="ru-RU"/>
        </w:rPr>
      </w:pPr>
    </w:p>
    <w:p w:rsidR="006E1F24" w:rsidRDefault="006E1F24">
      <w:pPr>
        <w:rPr>
          <w:rFonts w:ascii="Times New Roman" w:hAnsi="Times New Roman" w:cs="Times New Roman"/>
          <w:noProof/>
          <w:sz w:val="28"/>
          <w:szCs w:val="28"/>
          <w:lang w:eastAsia="ru-RU"/>
        </w:rPr>
        <w:sectPr w:rsidR="006E1F24" w:rsidSect="00F26E68">
          <w:pgSz w:w="11906" w:h="16838"/>
          <w:pgMar w:top="1134" w:right="850" w:bottom="1134" w:left="1701" w:header="708" w:footer="708" w:gutter="0"/>
          <w:cols w:space="708"/>
          <w:docGrid w:linePitch="360"/>
        </w:sectPr>
      </w:pPr>
      <w:bookmarkStart w:id="0" w:name="_GoBack"/>
      <w:bookmarkEnd w:id="0"/>
    </w:p>
    <w:p w:rsidR="006E1F24" w:rsidRPr="00624A27" w:rsidRDefault="006E1F24">
      <w:pPr>
        <w:rPr>
          <w:rFonts w:ascii="Times New Roman" w:hAnsi="Times New Roman" w:cs="Times New Roman"/>
          <w:sz w:val="28"/>
          <w:szCs w:val="28"/>
        </w:rPr>
      </w:pPr>
      <w:r w:rsidRPr="006E1F24">
        <w:rPr>
          <w:rFonts w:ascii="Times New Roman" w:hAnsi="Times New Roman" w:cs="Times New Roman"/>
          <w:noProof/>
          <w:sz w:val="28"/>
          <w:szCs w:val="28"/>
          <w:lang w:eastAsia="ru-RU"/>
        </w:rPr>
        <w:object w:dxaOrig="14796" w:dyaOrig="9437">
          <v:shape id="_x0000_i1026" type="#_x0000_t75" style="width:739.5pt;height:471.75pt" o:ole="">
            <v:imagedata r:id="rId15" o:title=""/>
          </v:shape>
          <o:OLEObject Type="Embed" ProgID="Word.Document.12" ShapeID="_x0000_i1026" DrawAspect="Content" ObjectID="_1520414870" r:id="rId16"/>
        </w:object>
      </w:r>
    </w:p>
    <w:tbl>
      <w:tblPr>
        <w:tblStyle w:val="13"/>
        <w:tblW w:w="24797" w:type="dxa"/>
        <w:tblLayout w:type="fixed"/>
        <w:tblLook w:val="04A0" w:firstRow="1" w:lastRow="0" w:firstColumn="1" w:lastColumn="0" w:noHBand="0" w:noVBand="1"/>
      </w:tblPr>
      <w:tblGrid>
        <w:gridCol w:w="1095"/>
        <w:gridCol w:w="1269"/>
        <w:gridCol w:w="1270"/>
        <w:gridCol w:w="3805"/>
        <w:gridCol w:w="5496"/>
        <w:gridCol w:w="1128"/>
        <w:gridCol w:w="3241"/>
        <w:gridCol w:w="3241"/>
        <w:gridCol w:w="4252"/>
      </w:tblGrid>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lastRenderedPageBreak/>
              <w:t>7.</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Проектирование, конструирование. Лепим из теста. Башкирская посуда.</w:t>
            </w:r>
          </w:p>
        </w:tc>
        <w:tc>
          <w:tcPr>
            <w:tcW w:w="5387" w:type="dxa"/>
            <w:vMerge/>
          </w:tcPr>
          <w:p w:rsidR="006E1F24" w:rsidRPr="00125FC1" w:rsidRDefault="006E1F24" w:rsidP="006E1F24">
            <w:pPr>
              <w:jc w:val="both"/>
              <w:rPr>
                <w:rFonts w:ascii="Times New Roman" w:hAnsi="Times New Roman" w:cs="Times New Roman"/>
                <w:sz w:val="28"/>
                <w:szCs w:val="28"/>
              </w:rPr>
            </w:pPr>
          </w:p>
        </w:tc>
        <w:tc>
          <w:tcPr>
            <w:tcW w:w="1134" w:type="dxa"/>
          </w:tcPr>
          <w:p w:rsidR="006E1F24" w:rsidRPr="00125FC1" w:rsidRDefault="006E1F24" w:rsidP="006E1F24">
            <w:pPr>
              <w:jc w:val="both"/>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8.</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Выполняем пластилиновый рельеф.</w:t>
            </w:r>
          </w:p>
        </w:tc>
        <w:tc>
          <w:tcPr>
            <w:tcW w:w="5387" w:type="dxa"/>
            <w:vMerge/>
          </w:tcPr>
          <w:p w:rsidR="006E1F24" w:rsidRPr="00125FC1" w:rsidRDefault="006E1F24" w:rsidP="006E1F24">
            <w:pPr>
              <w:jc w:val="both"/>
              <w:rPr>
                <w:rFonts w:ascii="Times New Roman" w:hAnsi="Times New Roman" w:cs="Times New Roman"/>
                <w:sz w:val="28"/>
                <w:szCs w:val="28"/>
              </w:rPr>
            </w:pPr>
          </w:p>
        </w:tc>
        <w:tc>
          <w:tcPr>
            <w:tcW w:w="1134" w:type="dxa"/>
          </w:tcPr>
          <w:p w:rsidR="006E1F24" w:rsidRPr="00125FC1" w:rsidRDefault="006E1F24" w:rsidP="006E1F24">
            <w:pPr>
              <w:jc w:val="both"/>
              <w:rPr>
                <w:rFonts w:ascii="Times New Roman" w:hAnsi="Times New Roman" w:cs="Times New Roman"/>
                <w:sz w:val="28"/>
                <w:szCs w:val="28"/>
              </w:rPr>
            </w:pPr>
          </w:p>
        </w:tc>
      </w:tr>
      <w:tr w:rsidR="006E1F24" w:rsidRPr="00125FC1" w:rsidTr="006E1F24">
        <w:trPr>
          <w:gridAfter w:val="3"/>
          <w:wAfter w:w="10797" w:type="dxa"/>
        </w:trPr>
        <w:tc>
          <w:tcPr>
            <w:tcW w:w="14000" w:type="dxa"/>
            <w:gridSpan w:val="6"/>
          </w:tcPr>
          <w:p w:rsidR="006E1F24" w:rsidRPr="00125FC1" w:rsidRDefault="006E1F24" w:rsidP="006E1F24">
            <w:pPr>
              <w:jc w:val="center"/>
              <w:rPr>
                <w:rFonts w:ascii="Times New Roman" w:hAnsi="Times New Roman" w:cs="Times New Roman"/>
                <w:b/>
                <w:sz w:val="28"/>
                <w:szCs w:val="28"/>
              </w:rPr>
            </w:pPr>
            <w:r w:rsidRPr="00125FC1">
              <w:rPr>
                <w:rFonts w:ascii="Times New Roman" w:hAnsi="Times New Roman" w:cs="Times New Roman"/>
                <w:b/>
                <w:sz w:val="28"/>
                <w:szCs w:val="28"/>
              </w:rPr>
              <w:t>Раздел 2 . Жизнь и творчество  (2 ч.)</w:t>
            </w: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9.</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Переосмысление жизни в творчестве.</w:t>
            </w:r>
          </w:p>
          <w:p w:rsidR="006E1F24" w:rsidRPr="00125FC1" w:rsidRDefault="006E1F24" w:rsidP="006E1F24">
            <w:pPr>
              <w:rPr>
                <w:rFonts w:ascii="Times New Roman" w:hAnsi="Times New Roman" w:cs="Times New Roman"/>
                <w:sz w:val="28"/>
                <w:szCs w:val="28"/>
              </w:rPr>
            </w:pPr>
          </w:p>
        </w:tc>
        <w:tc>
          <w:tcPr>
            <w:tcW w:w="5529" w:type="dxa"/>
            <w:vMerge w:val="restart"/>
          </w:tcPr>
          <w:p w:rsidR="006E1F24" w:rsidRPr="00125FC1" w:rsidRDefault="006E1F24" w:rsidP="006E1F24">
            <w:pPr>
              <w:jc w:val="both"/>
              <w:rPr>
                <w:rFonts w:ascii="Times New Roman" w:hAnsi="Times New Roman" w:cs="Times New Roman"/>
                <w:b/>
                <w:sz w:val="28"/>
                <w:szCs w:val="28"/>
              </w:rPr>
            </w:pPr>
            <w:r w:rsidRPr="00125FC1">
              <w:rPr>
                <w:rFonts w:ascii="Times New Roman" w:hAnsi="Times New Roman" w:cs="Times New Roman"/>
                <w:b/>
                <w:sz w:val="28"/>
                <w:szCs w:val="28"/>
              </w:rPr>
              <w:t xml:space="preserve">Личностные: </w:t>
            </w:r>
            <w:r w:rsidRPr="00125FC1">
              <w:rPr>
                <w:rFonts w:ascii="Times New Roman" w:hAnsi="Times New Roman" w:cs="Times New Roman"/>
                <w:sz w:val="28"/>
                <w:szCs w:val="28"/>
              </w:rPr>
              <w:t>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b/>
                <w:sz w:val="28"/>
                <w:szCs w:val="28"/>
              </w:rPr>
              <w:t>Регулятивные</w:t>
            </w:r>
            <w:r w:rsidRPr="00125FC1">
              <w:rPr>
                <w:rFonts w:ascii="Times New Roman" w:hAnsi="Times New Roman" w:cs="Times New Roman"/>
                <w:sz w:val="28"/>
                <w:szCs w:val="28"/>
              </w:rPr>
              <w:t>: выполнять задание по составленному под контролем учителя плану, сверять свои действия с ним;</w:t>
            </w:r>
          </w:p>
          <w:p w:rsidR="006E1F24" w:rsidRPr="00125FC1" w:rsidRDefault="006E1F24" w:rsidP="006E1F24">
            <w:pPr>
              <w:jc w:val="both"/>
              <w:rPr>
                <w:rFonts w:ascii="Times New Roman" w:hAnsi="Times New Roman" w:cs="Times New Roman"/>
                <w:b/>
                <w:sz w:val="28"/>
                <w:szCs w:val="28"/>
              </w:rPr>
            </w:pPr>
            <w:r w:rsidRPr="00125FC1">
              <w:rPr>
                <w:rFonts w:ascii="Times New Roman" w:hAnsi="Times New Roman" w:cs="Times New Roman"/>
                <w:b/>
                <w:sz w:val="28"/>
                <w:szCs w:val="28"/>
              </w:rPr>
              <w:t xml:space="preserve">Познавательные: </w:t>
            </w:r>
            <w:r w:rsidRPr="00125FC1">
              <w:rPr>
                <w:rFonts w:ascii="Times New Roman" w:hAnsi="Times New Roman" w:cs="Times New Roman"/>
                <w:sz w:val="28"/>
                <w:szCs w:val="28"/>
              </w:rPr>
              <w:t>делать выводы на основе обобщения полученных знаний; преобразовывать информацию: представлять информацию в виде текста, таблицы, схемы (в информационных проектах).</w:t>
            </w:r>
          </w:p>
          <w:p w:rsidR="006E1F24" w:rsidRPr="00125FC1" w:rsidRDefault="006E1F24" w:rsidP="006E1F24">
            <w:pPr>
              <w:jc w:val="both"/>
              <w:rPr>
                <w:rFonts w:ascii="Times New Roman" w:hAnsi="Times New Roman" w:cs="Times New Roman"/>
                <w:b/>
                <w:sz w:val="28"/>
                <w:szCs w:val="28"/>
              </w:rPr>
            </w:pPr>
            <w:r w:rsidRPr="00125FC1">
              <w:rPr>
                <w:rFonts w:ascii="Times New Roman" w:hAnsi="Times New Roman" w:cs="Times New Roman"/>
                <w:b/>
                <w:sz w:val="28"/>
                <w:szCs w:val="28"/>
              </w:rPr>
              <w:t xml:space="preserve">Коммуникативные: </w:t>
            </w:r>
            <w:r w:rsidRPr="00125FC1">
              <w:rPr>
                <w:rFonts w:ascii="Times New Roman" w:hAnsi="Times New Roman" w:cs="Times New Roman"/>
                <w:sz w:val="28"/>
                <w:szCs w:val="28"/>
              </w:rPr>
              <w:t>слушать других, пытаться принимать другую точку зрения, быть готовым изменить свою</w:t>
            </w:r>
            <w:r w:rsidRPr="00125FC1">
              <w:rPr>
                <w:rFonts w:ascii="Times New Roman" w:hAnsi="Times New Roman" w:cs="Times New Roman"/>
                <w:sz w:val="28"/>
                <w:szCs w:val="28"/>
                <w:lang w:eastAsia="ru-RU"/>
              </w:rPr>
              <w:t xml:space="preserve"> точку зрения;</w:t>
            </w: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10.</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Переосмысление жизни в искусстве.</w:t>
            </w:r>
          </w:p>
          <w:p w:rsidR="006E1F24" w:rsidRPr="00125FC1" w:rsidRDefault="006E1F24" w:rsidP="006E1F24">
            <w:pPr>
              <w:rPr>
                <w:rFonts w:ascii="Times New Roman" w:hAnsi="Times New Roman" w:cs="Times New Roman"/>
                <w:sz w:val="28"/>
                <w:szCs w:val="28"/>
              </w:rPr>
            </w:pPr>
          </w:p>
        </w:tc>
        <w:tc>
          <w:tcPr>
            <w:tcW w:w="5529" w:type="dxa"/>
            <w:vMerge/>
          </w:tcPr>
          <w:p w:rsidR="006E1F24" w:rsidRPr="00125FC1" w:rsidRDefault="006E1F24" w:rsidP="006E1F24">
            <w:pPr>
              <w:jc w:val="both"/>
              <w:rPr>
                <w:rFonts w:ascii="Times New Roman" w:hAnsi="Times New Roman" w:cs="Times New Roman"/>
                <w:sz w:val="28"/>
                <w:szCs w:val="28"/>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4000" w:type="dxa"/>
            <w:gridSpan w:val="6"/>
          </w:tcPr>
          <w:p w:rsidR="006E1F24" w:rsidRPr="00125FC1" w:rsidRDefault="006E1F24" w:rsidP="006E1F24">
            <w:pPr>
              <w:jc w:val="center"/>
              <w:rPr>
                <w:rFonts w:ascii="Times New Roman" w:hAnsi="Times New Roman" w:cs="Times New Roman"/>
                <w:b/>
                <w:sz w:val="28"/>
                <w:szCs w:val="28"/>
              </w:rPr>
            </w:pPr>
            <w:r w:rsidRPr="00125FC1">
              <w:rPr>
                <w:rFonts w:ascii="Times New Roman" w:hAnsi="Times New Roman" w:cs="Times New Roman"/>
                <w:b/>
                <w:sz w:val="28"/>
                <w:szCs w:val="28"/>
              </w:rPr>
              <w:t>Раздел 3. Отражение жизни в образах.(20 ч.)</w:t>
            </w: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11</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i/>
                <w:sz w:val="28"/>
                <w:szCs w:val="28"/>
              </w:rPr>
            </w:pPr>
            <w:r w:rsidRPr="00125FC1">
              <w:rPr>
                <w:rFonts w:ascii="Times New Roman" w:hAnsi="Times New Roman" w:cs="Times New Roman"/>
                <w:sz w:val="28"/>
                <w:szCs w:val="28"/>
              </w:rPr>
              <w:t>Народное искусство. Башкирское народное искусство.</w:t>
            </w:r>
          </w:p>
          <w:p w:rsidR="006E1F24" w:rsidRPr="00125FC1" w:rsidRDefault="006E1F24" w:rsidP="006E1F24">
            <w:pPr>
              <w:rPr>
                <w:rFonts w:ascii="Times New Roman" w:hAnsi="Times New Roman" w:cs="Times New Roman"/>
                <w:sz w:val="28"/>
                <w:szCs w:val="28"/>
              </w:rPr>
            </w:pPr>
          </w:p>
        </w:tc>
        <w:tc>
          <w:tcPr>
            <w:tcW w:w="5529" w:type="dxa"/>
            <w:vMerge w:val="restart"/>
          </w:tcPr>
          <w:p w:rsidR="006E1F24" w:rsidRPr="00125FC1" w:rsidRDefault="006E1F24" w:rsidP="006E1F24">
            <w:pPr>
              <w:jc w:val="both"/>
              <w:rPr>
                <w:rFonts w:ascii="Times New Roman" w:hAnsi="Times New Roman" w:cs="Times New Roman"/>
                <w:b/>
                <w:i/>
                <w:sz w:val="28"/>
                <w:szCs w:val="28"/>
              </w:rPr>
            </w:pPr>
            <w:r w:rsidRPr="00125FC1">
              <w:rPr>
                <w:rFonts w:ascii="Times New Roman" w:hAnsi="Times New Roman" w:cs="Times New Roman"/>
                <w:b/>
                <w:i/>
                <w:sz w:val="28"/>
                <w:szCs w:val="28"/>
              </w:rPr>
              <w:t>Личностные:</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 xml:space="preserve">принимать другие мнения и высказывания, уважительно относиться к ним; и опираясь на освоенные изобразительные и конструкторско-технологические знания и умения, делать выбор способов реализации </w:t>
            </w:r>
            <w:r w:rsidRPr="00125FC1">
              <w:rPr>
                <w:rFonts w:ascii="Times New Roman" w:hAnsi="Times New Roman" w:cs="Times New Roman"/>
                <w:sz w:val="28"/>
                <w:szCs w:val="28"/>
              </w:rPr>
              <w:lastRenderedPageBreak/>
              <w:t>предложенного или собственного замысла.</w:t>
            </w:r>
          </w:p>
          <w:p w:rsidR="006E1F24" w:rsidRPr="00125FC1" w:rsidRDefault="006E1F24" w:rsidP="006E1F24">
            <w:pPr>
              <w:widowControl w:val="0"/>
              <w:overflowPunct w:val="0"/>
              <w:autoSpaceDE w:val="0"/>
              <w:autoSpaceDN w:val="0"/>
              <w:adjustRightInd w:val="0"/>
              <w:ind w:firstLine="85"/>
              <w:jc w:val="both"/>
              <w:rPr>
                <w:rFonts w:ascii="Times New Roman" w:eastAsia="Times New Roman" w:hAnsi="Times New Roman" w:cs="Times New Roman"/>
                <w:sz w:val="28"/>
                <w:szCs w:val="28"/>
                <w:lang w:eastAsia="ru-RU"/>
              </w:rPr>
            </w:pPr>
            <w:r w:rsidRPr="00125FC1">
              <w:rPr>
                <w:rFonts w:ascii="Times New Roman" w:eastAsia="Times New Roman" w:hAnsi="Times New Roman" w:cs="Times New Roman"/>
                <w:b/>
                <w:i/>
                <w:sz w:val="28"/>
                <w:szCs w:val="28"/>
                <w:lang w:eastAsia="ru-RU"/>
              </w:rPr>
              <w:t>Регулятивные</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самостоятельно формулировать цель урока после предварительного обсуждения; выполнять задание по составленному под контролем учителя плану, сверять свои действия с ним;</w:t>
            </w:r>
          </w:p>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i/>
                <w:sz w:val="28"/>
                <w:szCs w:val="28"/>
                <w:lang w:eastAsia="ru-RU"/>
              </w:rPr>
            </w:pPr>
            <w:r w:rsidRPr="00125FC1">
              <w:rPr>
                <w:rFonts w:ascii="Times New Roman" w:eastAsia="Times New Roman" w:hAnsi="Times New Roman" w:cs="Times New Roman"/>
                <w:b/>
                <w:i/>
                <w:sz w:val="28"/>
                <w:szCs w:val="28"/>
                <w:lang w:eastAsia="ru-RU"/>
              </w:rPr>
              <w:t>Познавательные</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делать выводы на основе обобщения полученных знаний;</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преобразовывать информацию: представлять информацию в виде текста, таблицы, схемы (в информационных проектах).</w:t>
            </w:r>
          </w:p>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r w:rsidRPr="00125FC1">
              <w:rPr>
                <w:rFonts w:ascii="Times New Roman" w:eastAsia="Times New Roman" w:hAnsi="Times New Roman" w:cs="Times New Roman"/>
                <w:b/>
                <w:i/>
                <w:sz w:val="28"/>
                <w:szCs w:val="28"/>
                <w:lang w:eastAsia="ru-RU"/>
              </w:rPr>
              <w:t>Коммуникативные</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донести свою позицию до других: оформлять свои мысли в устной и письменной речи с учётом своих учебных и жизненных речевых ситуаций;</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донести свою позицию до других: высказывать свою точку зрения и пытаться её обосновать, приводя аргументы;</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 xml:space="preserve">слушать других, пытаться принимать другую точку зрения, быть готовым </w:t>
            </w:r>
            <w:r w:rsidRPr="00125FC1">
              <w:rPr>
                <w:rFonts w:ascii="Times New Roman" w:hAnsi="Times New Roman" w:cs="Times New Roman"/>
                <w:sz w:val="28"/>
                <w:szCs w:val="28"/>
              </w:rPr>
              <w:lastRenderedPageBreak/>
              <w:t>изменить свою точку зрения;</w:t>
            </w:r>
          </w:p>
          <w:p w:rsidR="006E1F24" w:rsidRPr="00125FC1" w:rsidRDefault="006E1F24" w:rsidP="006E1F24">
            <w:pPr>
              <w:jc w:val="both"/>
              <w:rPr>
                <w:rFonts w:ascii="Times New Roman" w:hAnsi="Times New Roman" w:cs="Times New Roman"/>
                <w:sz w:val="28"/>
                <w:szCs w:val="28"/>
              </w:rPr>
            </w:pPr>
            <w:r w:rsidRPr="00125FC1">
              <w:rPr>
                <w:rFonts w:ascii="Times New Roman" w:hAnsi="Times New Roman" w:cs="Times New Roman"/>
                <w:sz w:val="28"/>
                <w:szCs w:val="28"/>
              </w:rPr>
              <w:t>уметь сотрудничать, выполняя различные роли в группе, в совместном решении проблемы (задачи);</w:t>
            </w:r>
          </w:p>
          <w:p w:rsidR="006E1F24" w:rsidRPr="00125FC1" w:rsidRDefault="006E1F24" w:rsidP="006E1F24">
            <w:pPr>
              <w:jc w:val="both"/>
              <w:rPr>
                <w:rFonts w:ascii="Times New Roman" w:hAnsi="Times New Roman" w:cs="Times New Roman"/>
                <w:sz w:val="28"/>
                <w:szCs w:val="28"/>
                <w:lang w:eastAsia="ru-RU"/>
              </w:rPr>
            </w:pPr>
            <w:r w:rsidRPr="00125FC1">
              <w:rPr>
                <w:rFonts w:ascii="Times New Roman" w:hAnsi="Times New Roman" w:cs="Times New Roman"/>
                <w:sz w:val="28"/>
                <w:szCs w:val="28"/>
              </w:rPr>
              <w:t>уважительно относиться к позиции другого, пытаться договариваться.</w:t>
            </w: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12</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Живопись</w:t>
            </w:r>
          </w:p>
          <w:p w:rsidR="006E1F24" w:rsidRPr="00125FC1" w:rsidRDefault="006E1F24" w:rsidP="006E1F24">
            <w:pPr>
              <w:rPr>
                <w:rFonts w:ascii="Times New Roman" w:hAnsi="Times New Roman" w:cs="Times New Roman"/>
                <w:sz w:val="28"/>
                <w:szCs w:val="28"/>
              </w:rPr>
            </w:pP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lastRenderedPageBreak/>
              <w:t>13</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Архитектура.</w:t>
            </w:r>
          </w:p>
          <w:p w:rsidR="006E1F24" w:rsidRPr="00125FC1" w:rsidRDefault="006E1F24" w:rsidP="006E1F24">
            <w:pPr>
              <w:rPr>
                <w:rFonts w:ascii="Times New Roman" w:hAnsi="Times New Roman" w:cs="Times New Roman"/>
                <w:sz w:val="28"/>
                <w:szCs w:val="28"/>
              </w:rPr>
            </w:pP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14</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Вещи века. Время в изделиях мастеров. Башкирская национальная одежда.</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15</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Компьютер</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16</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Материал и образ. Дед Мороз.</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17.</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Гармония образа. Ёлочные игрушки.</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18.</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Отражение времени в творчестве.</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i/>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19.</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Единство человека и природы</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20.</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Архитектурные образы</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21.</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Мастерство обобщения</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22.</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Личность автора в творчестве</w:t>
            </w:r>
          </w:p>
        </w:tc>
        <w:tc>
          <w:tcPr>
            <w:tcW w:w="5529" w:type="dxa"/>
            <w:vMerge/>
          </w:tcPr>
          <w:p w:rsidR="006E1F24" w:rsidRPr="00125FC1" w:rsidRDefault="006E1F24" w:rsidP="006E1F24">
            <w:pPr>
              <w:widowControl w:val="0"/>
              <w:overflowPunct w:val="0"/>
              <w:autoSpaceDE w:val="0"/>
              <w:autoSpaceDN w:val="0"/>
              <w:adjustRightInd w:val="0"/>
              <w:jc w:val="both"/>
              <w:rPr>
                <w:rFonts w:ascii="Times New Roman" w:eastAsia="Times New Roman" w:hAnsi="Times New Roman" w:cs="Times New Roman"/>
                <w:b/>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23.</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Мысли и чувства. Букет к 8 Марта.</w:t>
            </w:r>
            <w:r>
              <w:rPr>
                <w:rFonts w:ascii="Times New Roman" w:hAnsi="Times New Roman" w:cs="Times New Roman"/>
                <w:sz w:val="28"/>
                <w:szCs w:val="28"/>
              </w:rPr>
              <w:t xml:space="preserve"> Цветы моей Республики.</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24</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Личность автора в творчестве</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25</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Мысли и чувства. Учимся вышивать. Башкирская вышивка.</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26</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Многообразие проявления гармонии</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27</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 xml:space="preserve">Цвет в природе и творчестве. Проектирование, Конструирование. Цветок </w:t>
            </w:r>
            <w:proofErr w:type="spellStart"/>
            <w:r w:rsidRPr="00125FC1">
              <w:rPr>
                <w:rFonts w:ascii="Times New Roman" w:hAnsi="Times New Roman" w:cs="Times New Roman"/>
                <w:sz w:val="28"/>
                <w:szCs w:val="28"/>
              </w:rPr>
              <w:lastRenderedPageBreak/>
              <w:t>курая</w:t>
            </w:r>
            <w:proofErr w:type="spellEnd"/>
            <w:r w:rsidRPr="00125FC1">
              <w:rPr>
                <w:rFonts w:ascii="Times New Roman" w:hAnsi="Times New Roman" w:cs="Times New Roman"/>
                <w:sz w:val="28"/>
                <w:szCs w:val="28"/>
              </w:rPr>
              <w:t>.</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28</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Образ художника в его творчестве.</w:t>
            </w:r>
            <w:r>
              <w:rPr>
                <w:rFonts w:ascii="Times New Roman" w:hAnsi="Times New Roman" w:cs="Times New Roman"/>
                <w:sz w:val="28"/>
                <w:szCs w:val="28"/>
              </w:rPr>
              <w:t xml:space="preserve"> Первый художник- профессионал из башкир.</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29</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Образ учёного, исследователя, изобретателя. Макет мельницы.</w:t>
            </w:r>
            <w:r>
              <w:rPr>
                <w:rFonts w:ascii="Times New Roman" w:hAnsi="Times New Roman" w:cs="Times New Roman"/>
                <w:sz w:val="28"/>
                <w:szCs w:val="28"/>
              </w:rPr>
              <w:t xml:space="preserve"> Из истории науки  Башкортостана.</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30</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О чём могут рассказать игрушки. Башкирские игрушки.</w:t>
            </w:r>
          </w:p>
        </w:tc>
        <w:tc>
          <w:tcPr>
            <w:tcW w:w="5529" w:type="dxa"/>
            <w:vMerge/>
          </w:tcPr>
          <w:p w:rsidR="006E1F24" w:rsidRPr="00125FC1" w:rsidRDefault="006E1F24" w:rsidP="006E1F24">
            <w:pPr>
              <w:widowControl w:val="0"/>
              <w:overflowPunct w:val="0"/>
              <w:autoSpaceDE w:val="0"/>
              <w:autoSpaceDN w:val="0"/>
              <w:adjustRightInd w:val="0"/>
              <w:ind w:left="40"/>
              <w:jc w:val="both"/>
              <w:rPr>
                <w:rFonts w:ascii="Times New Roman" w:eastAsia="Times New Roman" w:hAnsi="Times New Roman" w:cs="Times New Roman"/>
                <w:sz w:val="28"/>
                <w:szCs w:val="28"/>
                <w:lang w:eastAsia="ru-RU"/>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c>
          <w:tcPr>
            <w:tcW w:w="14000" w:type="dxa"/>
            <w:gridSpan w:val="6"/>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b/>
                <w:sz w:val="28"/>
                <w:szCs w:val="28"/>
              </w:rPr>
              <w:t xml:space="preserve">Раздел 4. </w:t>
            </w:r>
            <w:proofErr w:type="spellStart"/>
            <w:r w:rsidRPr="00125FC1">
              <w:rPr>
                <w:rFonts w:ascii="Times New Roman" w:hAnsi="Times New Roman" w:cs="Times New Roman"/>
                <w:b/>
                <w:sz w:val="28"/>
                <w:szCs w:val="28"/>
              </w:rPr>
              <w:t>Давным</w:t>
            </w:r>
            <w:proofErr w:type="spellEnd"/>
            <w:r w:rsidRPr="00125FC1">
              <w:rPr>
                <w:rFonts w:ascii="Times New Roman" w:hAnsi="Times New Roman" w:cs="Times New Roman"/>
                <w:b/>
                <w:sz w:val="28"/>
                <w:szCs w:val="28"/>
              </w:rPr>
              <w:t>- давно (4 ч)</w:t>
            </w:r>
          </w:p>
        </w:tc>
        <w:tc>
          <w:tcPr>
            <w:tcW w:w="3260" w:type="dxa"/>
            <w:tcBorders>
              <w:top w:val="nil"/>
            </w:tcBorders>
          </w:tcPr>
          <w:p w:rsidR="006E1F24" w:rsidRPr="00125FC1" w:rsidRDefault="006E1F24" w:rsidP="006E1F24">
            <w:pPr>
              <w:rPr>
                <w:rFonts w:ascii="Times New Roman" w:hAnsi="Times New Roman" w:cs="Times New Roman"/>
                <w:sz w:val="28"/>
                <w:szCs w:val="28"/>
              </w:rPr>
            </w:pPr>
          </w:p>
        </w:tc>
        <w:tc>
          <w:tcPr>
            <w:tcW w:w="3260" w:type="dxa"/>
          </w:tcPr>
          <w:p w:rsidR="006E1F24" w:rsidRPr="00125FC1" w:rsidRDefault="006E1F24" w:rsidP="006E1F24">
            <w:pPr>
              <w:widowControl w:val="0"/>
              <w:overflowPunct w:val="0"/>
              <w:autoSpaceDE w:val="0"/>
              <w:autoSpaceDN w:val="0"/>
              <w:adjustRightInd w:val="0"/>
              <w:textAlignment w:val="baseline"/>
              <w:rPr>
                <w:rFonts w:ascii="Times New Roman" w:eastAsia="Times New Roman" w:hAnsi="Times New Roman" w:cs="Times New Roman"/>
                <w:b/>
                <w:sz w:val="28"/>
                <w:szCs w:val="28"/>
                <w:lang w:eastAsia="ru-RU"/>
              </w:rPr>
            </w:pPr>
          </w:p>
        </w:tc>
        <w:tc>
          <w:tcPr>
            <w:tcW w:w="427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Личность автора в творчестве</w:t>
            </w: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31.</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Человек вознёсся к небесам. Делаем книгу на компьютере.</w:t>
            </w:r>
          </w:p>
        </w:tc>
        <w:tc>
          <w:tcPr>
            <w:tcW w:w="5529" w:type="dxa"/>
            <w:vMerge w:val="restart"/>
          </w:tcPr>
          <w:p w:rsidR="006E1F24" w:rsidRPr="00125FC1" w:rsidRDefault="006E1F24" w:rsidP="006E1F24">
            <w:pPr>
              <w:rPr>
                <w:rFonts w:ascii="Times New Roman" w:hAnsi="Times New Roman" w:cs="Times New Roman"/>
                <w:b/>
                <w:sz w:val="28"/>
                <w:szCs w:val="28"/>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32.</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Образ нового человека</w:t>
            </w:r>
          </w:p>
        </w:tc>
        <w:tc>
          <w:tcPr>
            <w:tcW w:w="5529" w:type="dxa"/>
            <w:vMerge/>
          </w:tcPr>
          <w:p w:rsidR="006E1F24" w:rsidRPr="00125FC1" w:rsidRDefault="006E1F24" w:rsidP="006E1F24">
            <w:pPr>
              <w:rPr>
                <w:rFonts w:ascii="Times New Roman" w:hAnsi="Times New Roman" w:cs="Times New Roman"/>
                <w:sz w:val="28"/>
                <w:szCs w:val="28"/>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33.</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Из тьмы явился свет.</w:t>
            </w:r>
          </w:p>
        </w:tc>
        <w:tc>
          <w:tcPr>
            <w:tcW w:w="5529" w:type="dxa"/>
            <w:vMerge/>
          </w:tcPr>
          <w:p w:rsidR="006E1F24" w:rsidRPr="00125FC1" w:rsidRDefault="006E1F24" w:rsidP="006E1F24">
            <w:pPr>
              <w:rPr>
                <w:rFonts w:ascii="Times New Roman" w:hAnsi="Times New Roman" w:cs="Times New Roman"/>
                <w:sz w:val="28"/>
                <w:szCs w:val="28"/>
              </w:rPr>
            </w:pPr>
          </w:p>
        </w:tc>
        <w:tc>
          <w:tcPr>
            <w:tcW w:w="992" w:type="dxa"/>
          </w:tcPr>
          <w:p w:rsidR="006E1F24" w:rsidRPr="00125FC1" w:rsidRDefault="006E1F24" w:rsidP="006E1F24">
            <w:pPr>
              <w:rPr>
                <w:rFonts w:ascii="Times New Roman" w:hAnsi="Times New Roman" w:cs="Times New Roman"/>
                <w:sz w:val="28"/>
                <w:szCs w:val="28"/>
              </w:rPr>
            </w:pPr>
          </w:p>
        </w:tc>
      </w:tr>
      <w:tr w:rsidR="006E1F24" w:rsidRPr="00125FC1" w:rsidTr="006E1F24">
        <w:trPr>
          <w:gridAfter w:val="3"/>
          <w:wAfter w:w="10797" w:type="dxa"/>
        </w:trPr>
        <w:tc>
          <w:tcPr>
            <w:tcW w:w="1101" w:type="dxa"/>
          </w:tcPr>
          <w:p w:rsidR="006E1F24" w:rsidRPr="00125FC1" w:rsidRDefault="006E1F24" w:rsidP="006E1F24">
            <w:pPr>
              <w:jc w:val="center"/>
              <w:rPr>
                <w:rFonts w:ascii="Times New Roman" w:hAnsi="Times New Roman" w:cs="Times New Roman"/>
                <w:sz w:val="28"/>
                <w:szCs w:val="28"/>
              </w:rPr>
            </w:pPr>
            <w:r w:rsidRPr="00125FC1">
              <w:rPr>
                <w:rFonts w:ascii="Times New Roman" w:hAnsi="Times New Roman" w:cs="Times New Roman"/>
                <w:sz w:val="28"/>
                <w:szCs w:val="28"/>
              </w:rPr>
              <w:t>34.</w:t>
            </w:r>
          </w:p>
        </w:tc>
        <w:tc>
          <w:tcPr>
            <w:tcW w:w="1275" w:type="dxa"/>
          </w:tcPr>
          <w:p w:rsidR="006E1F24" w:rsidRPr="00125FC1" w:rsidRDefault="006E1F24" w:rsidP="006E1F24">
            <w:pPr>
              <w:rPr>
                <w:rFonts w:ascii="Times New Roman" w:hAnsi="Times New Roman" w:cs="Times New Roman"/>
                <w:sz w:val="28"/>
                <w:szCs w:val="28"/>
              </w:rPr>
            </w:pPr>
          </w:p>
        </w:tc>
        <w:tc>
          <w:tcPr>
            <w:tcW w:w="1276" w:type="dxa"/>
          </w:tcPr>
          <w:p w:rsidR="006E1F24" w:rsidRPr="00125FC1" w:rsidRDefault="006E1F24" w:rsidP="006E1F24">
            <w:pPr>
              <w:rPr>
                <w:rFonts w:ascii="Times New Roman" w:hAnsi="Times New Roman" w:cs="Times New Roman"/>
                <w:sz w:val="28"/>
                <w:szCs w:val="28"/>
              </w:rPr>
            </w:pPr>
          </w:p>
        </w:tc>
        <w:tc>
          <w:tcPr>
            <w:tcW w:w="3827" w:type="dxa"/>
          </w:tcPr>
          <w:p w:rsidR="006E1F24" w:rsidRPr="00125FC1" w:rsidRDefault="006E1F24" w:rsidP="006E1F24">
            <w:pPr>
              <w:rPr>
                <w:rFonts w:ascii="Times New Roman" w:hAnsi="Times New Roman" w:cs="Times New Roman"/>
                <w:sz w:val="28"/>
                <w:szCs w:val="28"/>
              </w:rPr>
            </w:pPr>
            <w:r w:rsidRPr="00125FC1">
              <w:rPr>
                <w:rFonts w:ascii="Times New Roman" w:hAnsi="Times New Roman" w:cs="Times New Roman"/>
                <w:sz w:val="28"/>
                <w:szCs w:val="28"/>
              </w:rPr>
              <w:t>Разыгрываем басню.</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Кулямасы</w:t>
            </w:r>
            <w:proofErr w:type="spellEnd"/>
            <w:r>
              <w:rPr>
                <w:rFonts w:ascii="Times New Roman" w:hAnsi="Times New Roman" w:cs="Times New Roman"/>
                <w:sz w:val="28"/>
                <w:szCs w:val="28"/>
              </w:rPr>
              <w:t>.</w:t>
            </w:r>
          </w:p>
        </w:tc>
        <w:tc>
          <w:tcPr>
            <w:tcW w:w="5529" w:type="dxa"/>
            <w:vMerge/>
          </w:tcPr>
          <w:p w:rsidR="006E1F24" w:rsidRPr="00125FC1" w:rsidRDefault="006E1F24" w:rsidP="006E1F24">
            <w:pPr>
              <w:rPr>
                <w:rFonts w:ascii="Times New Roman" w:hAnsi="Times New Roman" w:cs="Times New Roman"/>
                <w:sz w:val="28"/>
                <w:szCs w:val="28"/>
              </w:rPr>
            </w:pPr>
          </w:p>
        </w:tc>
        <w:tc>
          <w:tcPr>
            <w:tcW w:w="992" w:type="dxa"/>
          </w:tcPr>
          <w:p w:rsidR="006E1F24" w:rsidRPr="00125FC1" w:rsidRDefault="006E1F24" w:rsidP="006E1F24">
            <w:pPr>
              <w:rPr>
                <w:rFonts w:ascii="Times New Roman" w:hAnsi="Times New Roman" w:cs="Times New Roman"/>
                <w:sz w:val="28"/>
                <w:szCs w:val="28"/>
              </w:rPr>
            </w:pPr>
          </w:p>
        </w:tc>
      </w:tr>
    </w:tbl>
    <w:p w:rsidR="006E1F24" w:rsidRPr="00125FC1" w:rsidRDefault="006E1F24" w:rsidP="006E1F24">
      <w:pPr>
        <w:rPr>
          <w:rFonts w:ascii="Times New Roman" w:hAnsi="Times New Roman" w:cs="Times New Roman"/>
          <w:sz w:val="28"/>
          <w:szCs w:val="28"/>
        </w:rPr>
      </w:pPr>
    </w:p>
    <w:p w:rsidR="004626C2" w:rsidRDefault="004626C2">
      <w:pPr>
        <w:rPr>
          <w:rFonts w:ascii="Times New Roman" w:hAnsi="Times New Roman" w:cs="Times New Roman"/>
          <w:sz w:val="28"/>
          <w:szCs w:val="28"/>
        </w:rPr>
      </w:pPr>
    </w:p>
    <w:p w:rsidR="006E1F24" w:rsidRDefault="006E1F24">
      <w:pPr>
        <w:rPr>
          <w:rFonts w:ascii="Times New Roman" w:hAnsi="Times New Roman" w:cs="Times New Roman"/>
          <w:sz w:val="28"/>
          <w:szCs w:val="28"/>
        </w:rPr>
      </w:pPr>
    </w:p>
    <w:p w:rsidR="006E1F24" w:rsidRDefault="006E1F24">
      <w:pPr>
        <w:rPr>
          <w:rFonts w:ascii="Times New Roman" w:hAnsi="Times New Roman" w:cs="Times New Roman"/>
          <w:sz w:val="28"/>
          <w:szCs w:val="28"/>
        </w:rPr>
      </w:pPr>
    </w:p>
    <w:p w:rsidR="006E1F24" w:rsidRDefault="006E1F24">
      <w:pPr>
        <w:rPr>
          <w:rFonts w:ascii="Times New Roman" w:hAnsi="Times New Roman" w:cs="Times New Roman"/>
          <w:sz w:val="28"/>
          <w:szCs w:val="28"/>
        </w:rPr>
      </w:pPr>
    </w:p>
    <w:p w:rsidR="006E1F24" w:rsidRDefault="006E1F24">
      <w:pPr>
        <w:rPr>
          <w:rFonts w:ascii="Times New Roman" w:hAnsi="Times New Roman" w:cs="Times New Roman"/>
          <w:sz w:val="28"/>
          <w:szCs w:val="28"/>
        </w:rPr>
      </w:pPr>
    </w:p>
    <w:p w:rsidR="006E1F24" w:rsidRDefault="006E1F24" w:rsidP="006E1F24">
      <w:pPr>
        <w:spacing w:line="100" w:lineRule="atLeast"/>
        <w:ind w:firstLine="454"/>
        <w:jc w:val="center"/>
        <w:rPr>
          <w:b/>
        </w:rPr>
      </w:pPr>
      <w:r>
        <w:rPr>
          <w:b/>
        </w:rPr>
        <w:lastRenderedPageBreak/>
        <w:t>Календарно-тематическое  планирование</w:t>
      </w:r>
    </w:p>
    <w:p w:rsidR="006E1F24" w:rsidRDefault="006E1F24" w:rsidP="006E1F24">
      <w:pPr>
        <w:spacing w:line="100" w:lineRule="atLeast"/>
        <w:ind w:firstLine="454"/>
        <w:jc w:val="center"/>
        <w:rPr>
          <w:b/>
        </w:rPr>
      </w:pPr>
      <w:r>
        <w:rPr>
          <w:b/>
        </w:rPr>
        <w:t>1 класс</w:t>
      </w:r>
    </w:p>
    <w:p w:rsidR="006E1F24" w:rsidRDefault="006E1F24" w:rsidP="006E1F24">
      <w:pPr>
        <w:jc w:val="both"/>
      </w:pPr>
    </w:p>
    <w:tbl>
      <w:tblPr>
        <w:tblW w:w="14991" w:type="dxa"/>
        <w:tblInd w:w="-21" w:type="dxa"/>
        <w:tblLayout w:type="fixed"/>
        <w:tblLook w:val="0000" w:firstRow="0" w:lastRow="0" w:firstColumn="0" w:lastColumn="0" w:noHBand="0" w:noVBand="0"/>
      </w:tblPr>
      <w:tblGrid>
        <w:gridCol w:w="877"/>
        <w:gridCol w:w="1413"/>
        <w:gridCol w:w="1309"/>
        <w:gridCol w:w="4114"/>
        <w:gridCol w:w="4301"/>
        <w:gridCol w:w="2977"/>
      </w:tblGrid>
      <w:tr w:rsidR="006E1F24" w:rsidTr="006E1F24">
        <w:trPr>
          <w:trHeight w:val="682"/>
        </w:trPr>
        <w:tc>
          <w:tcPr>
            <w:tcW w:w="877" w:type="dxa"/>
            <w:tcBorders>
              <w:top w:val="single" w:sz="4" w:space="0" w:color="000000"/>
              <w:left w:val="single" w:sz="4" w:space="0" w:color="000000"/>
              <w:bottom w:val="single" w:sz="4" w:space="0" w:color="000000"/>
            </w:tcBorders>
          </w:tcPr>
          <w:p w:rsidR="006E1F24" w:rsidRDefault="006E1F24" w:rsidP="006E1F24">
            <w:pPr>
              <w:spacing w:line="100" w:lineRule="atLeast"/>
              <w:rPr>
                <w:b/>
                <w:bCs/>
              </w:rPr>
            </w:pPr>
            <w:r>
              <w:rPr>
                <w:b/>
                <w:bCs/>
              </w:rPr>
              <w:t>№</w:t>
            </w:r>
          </w:p>
        </w:tc>
        <w:tc>
          <w:tcPr>
            <w:tcW w:w="1413" w:type="dxa"/>
            <w:tcBorders>
              <w:top w:val="single" w:sz="4" w:space="0" w:color="000000"/>
              <w:left w:val="single" w:sz="4" w:space="0" w:color="000000"/>
              <w:bottom w:val="single" w:sz="4" w:space="0" w:color="000000"/>
            </w:tcBorders>
          </w:tcPr>
          <w:p w:rsidR="006E1F24" w:rsidRDefault="006E1F24" w:rsidP="006E1F24">
            <w:pPr>
              <w:spacing w:line="100" w:lineRule="atLeast"/>
              <w:jc w:val="center"/>
              <w:rPr>
                <w:b/>
                <w:bCs/>
              </w:rPr>
            </w:pPr>
            <w:r>
              <w:rPr>
                <w:b/>
                <w:bCs/>
              </w:rPr>
              <w:t>Дата по плану</w:t>
            </w:r>
          </w:p>
        </w:tc>
        <w:tc>
          <w:tcPr>
            <w:tcW w:w="1309" w:type="dxa"/>
            <w:tcBorders>
              <w:top w:val="single" w:sz="4" w:space="0" w:color="000000"/>
              <w:left w:val="single" w:sz="4" w:space="0" w:color="000000"/>
              <w:bottom w:val="single" w:sz="4" w:space="0" w:color="000000"/>
            </w:tcBorders>
          </w:tcPr>
          <w:p w:rsidR="006E1F24" w:rsidRDefault="006E1F24" w:rsidP="006E1F24">
            <w:pPr>
              <w:spacing w:line="100" w:lineRule="atLeast"/>
              <w:jc w:val="center"/>
              <w:rPr>
                <w:b/>
                <w:bCs/>
              </w:rPr>
            </w:pPr>
            <w:r>
              <w:rPr>
                <w:b/>
                <w:bCs/>
              </w:rPr>
              <w:t>Дата факт.</w:t>
            </w:r>
          </w:p>
        </w:tc>
        <w:tc>
          <w:tcPr>
            <w:tcW w:w="4114" w:type="dxa"/>
            <w:tcBorders>
              <w:top w:val="single" w:sz="4" w:space="0" w:color="000000"/>
              <w:left w:val="single" w:sz="4" w:space="0" w:color="000000"/>
              <w:bottom w:val="single" w:sz="4" w:space="0" w:color="000000"/>
            </w:tcBorders>
          </w:tcPr>
          <w:p w:rsidR="006E1F24" w:rsidRDefault="006E1F24" w:rsidP="006E1F24">
            <w:pPr>
              <w:spacing w:line="100" w:lineRule="atLeast"/>
              <w:jc w:val="center"/>
              <w:rPr>
                <w:b/>
                <w:bCs/>
              </w:rPr>
            </w:pPr>
            <w:r>
              <w:rPr>
                <w:b/>
                <w:bCs/>
              </w:rPr>
              <w:t>Тема урока</w:t>
            </w:r>
          </w:p>
        </w:tc>
        <w:tc>
          <w:tcPr>
            <w:tcW w:w="4301" w:type="dxa"/>
            <w:tcBorders>
              <w:top w:val="single" w:sz="4" w:space="0" w:color="000000"/>
              <w:left w:val="single" w:sz="4" w:space="0" w:color="000000"/>
              <w:bottom w:val="single" w:sz="4" w:space="0" w:color="000000"/>
            </w:tcBorders>
          </w:tcPr>
          <w:p w:rsidR="006E1F24" w:rsidRDefault="006E1F24" w:rsidP="006E1F24">
            <w:pPr>
              <w:spacing w:line="100" w:lineRule="atLeast"/>
              <w:jc w:val="center"/>
              <w:rPr>
                <w:b/>
                <w:bCs/>
              </w:rPr>
            </w:pPr>
            <w:r>
              <w:rPr>
                <w:b/>
                <w:bCs/>
              </w:rPr>
              <w:t>Универсальные учебные действия</w:t>
            </w:r>
          </w:p>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pacing w:line="100" w:lineRule="atLeast"/>
              <w:jc w:val="center"/>
            </w:pPr>
            <w:r>
              <w:rPr>
                <w:b/>
                <w:bCs/>
              </w:rPr>
              <w:t>Примечание</w:t>
            </w:r>
          </w:p>
        </w:tc>
      </w:tr>
      <w:tr w:rsidR="006E1F24" w:rsidTr="006E1F24">
        <w:trPr>
          <w:trHeight w:val="277"/>
        </w:trPr>
        <w:tc>
          <w:tcPr>
            <w:tcW w:w="14991" w:type="dxa"/>
            <w:gridSpan w:val="6"/>
            <w:tcBorders>
              <w:top w:val="single" w:sz="4" w:space="0" w:color="000000"/>
              <w:left w:val="single" w:sz="4" w:space="0" w:color="000000"/>
              <w:right w:val="single" w:sz="4" w:space="0" w:color="000000"/>
            </w:tcBorders>
          </w:tcPr>
          <w:p w:rsidR="006E1F24" w:rsidRDefault="006E1F24" w:rsidP="006E1F24">
            <w:pPr>
              <w:spacing w:line="100" w:lineRule="atLeast"/>
              <w:jc w:val="center"/>
            </w:pPr>
            <w:r>
              <w:t>Люди и их дела (2 ч)</w:t>
            </w: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 xml:space="preserve">1 </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CE15EE" w:rsidRDefault="006E1F24" w:rsidP="006E1F24">
            <w:pPr>
              <w:pStyle w:val="ab"/>
              <w:rPr>
                <w:rFonts w:ascii="Times New Roman" w:hAnsi="Times New Roman"/>
                <w:b w:val="0"/>
                <w:sz w:val="28"/>
                <w:szCs w:val="28"/>
              </w:rPr>
            </w:pPr>
            <w:r w:rsidRPr="00CE15EE">
              <w:rPr>
                <w:rFonts w:ascii="Times New Roman" w:hAnsi="Times New Roman"/>
                <w:b w:val="0"/>
                <w:sz w:val="28"/>
                <w:szCs w:val="28"/>
              </w:rPr>
              <w:t>Народные ремесла Башкортостана. Мастера и вещи</w:t>
            </w:r>
          </w:p>
        </w:tc>
        <w:tc>
          <w:tcPr>
            <w:tcW w:w="4301" w:type="dxa"/>
            <w:vMerge w:val="restart"/>
            <w:tcBorders>
              <w:top w:val="single" w:sz="4" w:space="0" w:color="000000"/>
              <w:left w:val="single" w:sz="4" w:space="0" w:color="000000"/>
            </w:tcBorders>
          </w:tcPr>
          <w:p w:rsidR="006E1F24" w:rsidRDefault="006E1F24" w:rsidP="006E1F24">
            <w:r>
              <w:t xml:space="preserve">Регулятивные УУД: принимают и сохраняют учебную задачу: оценивать результат своих действий. </w:t>
            </w:r>
          </w:p>
          <w:p w:rsidR="006E1F24" w:rsidRDefault="006E1F24" w:rsidP="006E1F24">
            <w:r>
              <w:t xml:space="preserve">Познавательные УУД: </w:t>
            </w:r>
            <w:proofErr w:type="spellStart"/>
            <w:r>
              <w:t>общеучебные</w:t>
            </w:r>
            <w:proofErr w:type="spellEnd"/>
            <w:r>
              <w:t xml:space="preserve"> - осознанное и произвольное речевое высказывание в устной форме о новом изученном предмете. </w:t>
            </w:r>
          </w:p>
          <w:p w:rsidR="006E1F24" w:rsidRDefault="006E1F24" w:rsidP="006E1F24">
            <w:r>
              <w:t xml:space="preserve">Коммуникативные УУД: ставить вопросы, обращаться за помощью к учителю, уметь слушать друг друга. </w:t>
            </w:r>
          </w:p>
          <w:p w:rsidR="006E1F24" w:rsidRDefault="006E1F24" w:rsidP="006E1F24">
            <w:r>
              <w:t xml:space="preserve">Личностные </w:t>
            </w:r>
            <w:proofErr w:type="gramStart"/>
            <w:r>
              <w:t>УУД :</w:t>
            </w:r>
            <w:proofErr w:type="gramEnd"/>
            <w:r>
              <w:t xml:space="preserve"> развитие мотивов учебной деятельности и навыков сотрудничества со взрослыми и сверстниками в разных социальных ситуациях.</w:t>
            </w:r>
          </w:p>
          <w:p w:rsidR="006E1F24" w:rsidRDefault="006E1F24" w:rsidP="006E1F24">
            <w:r>
              <w:t xml:space="preserve"> Регулятивные УУД: последовательно (пошагово) выполнять работу, контролирую свою деятельность по </w:t>
            </w:r>
            <w:r>
              <w:lastRenderedPageBreak/>
              <w:t xml:space="preserve">готовому плану. </w:t>
            </w:r>
          </w:p>
          <w:p w:rsidR="006E1F24" w:rsidRDefault="006E1F24" w:rsidP="006E1F24">
            <w:r>
              <w:t xml:space="preserve">Познавательные: исследовать, сравнивать, наблюдать, сопоставлять природные материалы – их виды и свойства (цвет, фактура, свойства). </w:t>
            </w:r>
          </w:p>
          <w:p w:rsidR="006E1F24" w:rsidRDefault="006E1F24" w:rsidP="006E1F24">
            <w:r>
              <w:t>Коммуникативные: осуществление взаимного контроля и необходимой взаимопомощи при реализации проектной деятельности.</w:t>
            </w:r>
          </w:p>
          <w:p w:rsidR="006E1F24" w:rsidRDefault="006E1F24" w:rsidP="006E1F24">
            <w:r>
              <w:t>Личностное: понимают значимость организации рабочего места и соблюдение правил безопасно оценивать свою работу.</w:t>
            </w:r>
          </w:p>
          <w:p w:rsidR="006E1F24" w:rsidRDefault="006E1F24" w:rsidP="006E1F24">
            <w:proofErr w:type="gramStart"/>
            <w:r>
              <w:t xml:space="preserve">Регулятивные:   </w:t>
            </w:r>
            <w:proofErr w:type="gramEnd"/>
            <w:r>
              <w:t xml:space="preserve">последовательно (пошагово) выполнять работу, контролирую свою деятельность по готовому плану. </w:t>
            </w:r>
          </w:p>
          <w:p w:rsidR="006E1F24" w:rsidRDefault="006E1F24" w:rsidP="006E1F24">
            <w:r>
              <w:t xml:space="preserve">Познавательные: проявляют положительное отношение к предмету, предметно-практической деятельности, соблюдают гигиену учебного труда и организуют рабочее место. </w:t>
            </w:r>
          </w:p>
          <w:p w:rsidR="006E1F24" w:rsidRDefault="006E1F24" w:rsidP="006E1F24">
            <w:r>
              <w:t xml:space="preserve">Коммуникативные: уметь слушать друг друга, понимать позицию партнера, уметь вступать в коллективно-учебное </w:t>
            </w:r>
            <w:r>
              <w:lastRenderedPageBreak/>
              <w:t xml:space="preserve">сотрудничество. </w:t>
            </w:r>
          </w:p>
          <w:p w:rsidR="006E1F24" w:rsidRDefault="006E1F24" w:rsidP="006E1F24">
            <w:r>
              <w:t xml:space="preserve">Личностные: развитие мотивом учебной деятельности и навыков сотрудничества со взрослыми и сверстниками в разных социальных ситуациях. </w:t>
            </w:r>
          </w:p>
          <w:p w:rsidR="006E1F24" w:rsidRDefault="006E1F24" w:rsidP="006E1F24">
            <w:r>
              <w:t xml:space="preserve">Регулятивные: оценка результата практической деятельности путем проверки изделия в действии, выделять и осознавать то, что уже усвоено и то, что еще подлежит усвоению, давать опенку качества и уровня усвоения. </w:t>
            </w:r>
          </w:p>
          <w:p w:rsidR="006E1F24" w:rsidRDefault="006E1F24" w:rsidP="006E1F24">
            <w:r>
              <w:t xml:space="preserve">Познавательные: соблюдают гигиену учебного труда и организуют рабочее место. </w:t>
            </w:r>
          </w:p>
          <w:p w:rsidR="006E1F24" w:rsidRDefault="006E1F24" w:rsidP="006E1F24">
            <w:r>
              <w:t>Коммуникативные: ставить вопросы, обращаться за помощью к учителю.</w:t>
            </w:r>
          </w:p>
          <w:p w:rsidR="006E1F24" w:rsidRDefault="006E1F24" w:rsidP="006E1F24">
            <w:r>
              <w:t>Личностные: развитие мотивом учебной деятельности и навыков сотрудничества со взрослыми и сверстниками в разных социальных ситуациях.</w:t>
            </w:r>
          </w:p>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CE15EE" w:rsidRDefault="006E1F24" w:rsidP="006E1F24">
            <w:pPr>
              <w:pStyle w:val="ab"/>
              <w:rPr>
                <w:rFonts w:ascii="Times New Roman" w:hAnsi="Times New Roman"/>
                <w:b w:val="0"/>
                <w:sz w:val="28"/>
                <w:szCs w:val="28"/>
              </w:rPr>
            </w:pPr>
            <w:r w:rsidRPr="00CE15EE">
              <w:rPr>
                <w:rFonts w:ascii="Times New Roman" w:hAnsi="Times New Roman"/>
                <w:b w:val="0"/>
                <w:sz w:val="28"/>
                <w:szCs w:val="28"/>
              </w:rPr>
              <w:t xml:space="preserve">Собираем осенний листья. Урок – экскурсия. Осень в Башкортостане.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Pr="00023A09" w:rsidRDefault="006E1F24" w:rsidP="006E1F24">
            <w:pPr>
              <w:pStyle w:val="main"/>
              <w:spacing w:before="0" w:beforeAutospacing="0" w:after="0" w:afterAutospacing="0"/>
              <w:jc w:val="center"/>
              <w:rPr>
                <w:color w:val="auto"/>
                <w:sz w:val="28"/>
                <w:szCs w:val="28"/>
              </w:rPr>
            </w:pPr>
            <w:r>
              <w:rPr>
                <w:color w:val="auto"/>
                <w:sz w:val="28"/>
                <w:szCs w:val="28"/>
              </w:rPr>
              <w:t xml:space="preserve">Работа с природными материалами (4 ч)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3</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main"/>
              <w:jc w:val="left"/>
              <w:rPr>
                <w:sz w:val="28"/>
                <w:szCs w:val="28"/>
              </w:rPr>
            </w:pPr>
            <w:r w:rsidRPr="00023A09">
              <w:rPr>
                <w:sz w:val="28"/>
                <w:szCs w:val="28"/>
              </w:rPr>
              <w:t xml:space="preserve">Работа с природным материалом. </w:t>
            </w:r>
            <w:r>
              <w:rPr>
                <w:sz w:val="28"/>
                <w:szCs w:val="28"/>
              </w:rPr>
              <w:t xml:space="preserve">Конструирование из листьев. Золотая рыбка.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4</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rsidRPr="00023A09">
              <w:t xml:space="preserve">Работа с природным материалом. </w:t>
            </w:r>
            <w:r>
              <w:t>Птичка</w:t>
            </w:r>
            <w:r w:rsidRPr="00023A09">
              <w:t>-невеличк</w:t>
            </w:r>
            <w:r>
              <w:t>а</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5</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t xml:space="preserve">Работаем с пластилином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6</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571504" w:rsidRDefault="006E1F24" w:rsidP="006E1F24">
            <w:r>
              <w:t>Работаем с пластилином.  Медвежонок Миша</w:t>
            </w:r>
            <w:r w:rsidRPr="00023A09">
              <w:t>.</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jc w:val="center"/>
            </w:pPr>
            <w:r>
              <w:t>Работаем с пластилином (4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7</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t xml:space="preserve">Рабочее место. Непослушный цыпленок. (конструирование)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lastRenderedPageBreak/>
              <w:t>8</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rsidRPr="00023A09">
              <w:t>Дымковская игрушка</w:t>
            </w:r>
            <w:r>
              <w:t xml:space="preserve">. Конструирование.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9</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ad"/>
              <w:ind w:firstLine="0"/>
              <w:rPr>
                <w:sz w:val="28"/>
                <w:szCs w:val="28"/>
              </w:rPr>
            </w:pPr>
            <w:r>
              <w:rPr>
                <w:sz w:val="28"/>
                <w:szCs w:val="28"/>
              </w:rPr>
              <w:t xml:space="preserve">Башкирская лошадь. Лепим из пластилина. Резвая </w:t>
            </w:r>
            <w:r w:rsidRPr="00023A09">
              <w:rPr>
                <w:sz w:val="28"/>
                <w:szCs w:val="28"/>
              </w:rPr>
              <w:t>лошадк</w:t>
            </w:r>
            <w:r>
              <w:rPr>
                <w:sz w:val="28"/>
                <w:szCs w:val="28"/>
              </w:rPr>
              <w:t>а</w:t>
            </w:r>
            <w:r w:rsidRPr="00023A09">
              <w:rPr>
                <w:sz w:val="28"/>
                <w:szCs w:val="28"/>
              </w:rPr>
              <w:t>.</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10</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ad"/>
              <w:ind w:firstLine="0"/>
              <w:rPr>
                <w:sz w:val="28"/>
                <w:szCs w:val="28"/>
              </w:rPr>
            </w:pPr>
            <w:r>
              <w:rPr>
                <w:sz w:val="28"/>
                <w:szCs w:val="28"/>
              </w:rPr>
              <w:t xml:space="preserve">Лепим из пластилина. Веселый музыкант. Башкирский музыкальный инструмент </w:t>
            </w:r>
            <w:proofErr w:type="spellStart"/>
            <w:r>
              <w:rPr>
                <w:sz w:val="28"/>
                <w:szCs w:val="28"/>
              </w:rPr>
              <w:t>курай</w:t>
            </w:r>
            <w:proofErr w:type="spellEnd"/>
            <w:r>
              <w:rPr>
                <w:sz w:val="28"/>
                <w:szCs w:val="28"/>
              </w:rPr>
              <w:t xml:space="preserve">.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pStyle w:val="ad"/>
              <w:ind w:firstLine="0"/>
              <w:jc w:val="center"/>
              <w:rPr>
                <w:sz w:val="28"/>
                <w:szCs w:val="28"/>
              </w:rPr>
            </w:pPr>
            <w:r>
              <w:rPr>
                <w:sz w:val="28"/>
                <w:szCs w:val="28"/>
              </w:rPr>
              <w:t>Работаем с цветной бумагой (4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11</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rsidRPr="00023A09">
              <w:t>Работа с цветной бумагой. Знакомство с ножницами.</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12</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t xml:space="preserve">Аппликация. </w:t>
            </w:r>
            <w:r w:rsidRPr="00023A09">
              <w:t xml:space="preserve"> Аленький цветочек.</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13</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main"/>
              <w:spacing w:before="0" w:beforeAutospacing="0" w:after="0" w:afterAutospacing="0"/>
              <w:rPr>
                <w:color w:val="auto"/>
                <w:sz w:val="28"/>
                <w:szCs w:val="28"/>
              </w:rPr>
            </w:pPr>
            <w:r>
              <w:rPr>
                <w:color w:val="auto"/>
                <w:sz w:val="28"/>
                <w:szCs w:val="28"/>
              </w:rPr>
              <w:t xml:space="preserve">Салфетка с узорами. Вырезание соединение.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14</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main"/>
              <w:spacing w:before="0" w:beforeAutospacing="0" w:after="0" w:afterAutospacing="0"/>
              <w:rPr>
                <w:sz w:val="28"/>
                <w:szCs w:val="28"/>
              </w:rPr>
            </w:pPr>
            <w:r>
              <w:rPr>
                <w:sz w:val="28"/>
                <w:szCs w:val="28"/>
              </w:rPr>
              <w:t xml:space="preserve">Салфетка под чашку. Бытовая утварь башкир.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pStyle w:val="main"/>
              <w:spacing w:before="0" w:beforeAutospacing="0" w:after="0" w:afterAutospacing="0"/>
              <w:jc w:val="center"/>
              <w:rPr>
                <w:sz w:val="28"/>
                <w:szCs w:val="28"/>
              </w:rPr>
            </w:pPr>
            <w:r>
              <w:rPr>
                <w:sz w:val="28"/>
                <w:szCs w:val="28"/>
              </w:rPr>
              <w:t>Работаем с шаблоном (2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15</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rsidRPr="00023A09">
              <w:t>Работа с шаблон</w:t>
            </w:r>
            <w:r>
              <w:t xml:space="preserve">ом Мозаика. Башкирский орнамент.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16</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main"/>
              <w:spacing w:before="0" w:beforeAutospacing="0" w:after="0" w:afterAutospacing="0"/>
              <w:jc w:val="left"/>
              <w:rPr>
                <w:color w:val="auto"/>
                <w:sz w:val="28"/>
                <w:szCs w:val="28"/>
              </w:rPr>
            </w:pPr>
            <w:r>
              <w:rPr>
                <w:color w:val="auto"/>
                <w:sz w:val="28"/>
                <w:szCs w:val="28"/>
              </w:rPr>
              <w:t xml:space="preserve">Скоро новый год. Учимся аккуратно наклеивать детали.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pStyle w:val="main"/>
              <w:spacing w:before="0" w:beforeAutospacing="0" w:after="0" w:afterAutospacing="0"/>
              <w:jc w:val="center"/>
              <w:rPr>
                <w:color w:val="auto"/>
                <w:sz w:val="28"/>
                <w:szCs w:val="28"/>
              </w:rPr>
            </w:pPr>
            <w:r>
              <w:rPr>
                <w:color w:val="auto"/>
                <w:sz w:val="28"/>
                <w:szCs w:val="28"/>
              </w:rPr>
              <w:t>Учимся аккуратно наклеивать детали (2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17</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r>
              <w:t xml:space="preserve">В лесу родилась елочка. Разметка, сборка.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18</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main"/>
              <w:jc w:val="left"/>
              <w:rPr>
                <w:sz w:val="28"/>
                <w:szCs w:val="28"/>
              </w:rPr>
            </w:pPr>
            <w:proofErr w:type="spellStart"/>
            <w:r>
              <w:rPr>
                <w:sz w:val="28"/>
                <w:szCs w:val="28"/>
              </w:rPr>
              <w:t>Снеговичок</w:t>
            </w:r>
            <w:proofErr w:type="spellEnd"/>
            <w:r>
              <w:rPr>
                <w:sz w:val="28"/>
                <w:szCs w:val="28"/>
              </w:rPr>
              <w:t xml:space="preserve">. Аппликация.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pStyle w:val="main"/>
              <w:jc w:val="center"/>
              <w:rPr>
                <w:sz w:val="28"/>
                <w:szCs w:val="28"/>
              </w:rPr>
            </w:pPr>
            <w:r>
              <w:rPr>
                <w:sz w:val="28"/>
                <w:szCs w:val="28"/>
              </w:rPr>
              <w:lastRenderedPageBreak/>
              <w:t>Сгибаем, складываем бумагу (3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19</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rsidRPr="00023A09">
              <w:t>Симметрия.</w:t>
            </w:r>
            <w:r>
              <w:t xml:space="preserve"> </w:t>
            </w:r>
            <w:r w:rsidRPr="00023A09">
              <w:t>Сгибание и складывание бумаги.</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20</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Симметрия. Веселые снежинки.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21</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Что узнали, чему научились. Декоративно-прикладное искусство башкир.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pPr>
            <w:r>
              <w:t>Конструируем и моделируем (7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22</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rsidRPr="00023A09">
              <w:t>Изделие и его конструкция</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23</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rsidRPr="00023A09">
              <w:t>Работа с набором «Конструктор»</w:t>
            </w:r>
            <w:r>
              <w:t xml:space="preserve"> Подвижное и неподвижное соединение деталей.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24</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М</w:t>
            </w:r>
            <w:r w:rsidRPr="00023A09">
              <w:t>одель самоката</w:t>
            </w:r>
            <w:r>
              <w:t xml:space="preserve">. Конструирование.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25</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Подарок ко Дню Защитника Отечества.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26</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Искусство оригами.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27</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Подарок к Дню 8 Марта.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28</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Быстрый самолет. Конструирование.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7713" w:type="dxa"/>
            <w:gridSpan w:val="4"/>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pPr>
            <w:r>
              <w:t>Знакомимся с тканями и нитками (5 ч)</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29</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023A09">
              <w:t>Учимся шить и вышивать.</w:t>
            </w:r>
            <w:r>
              <w:t xml:space="preserve"> История народной вышивки у башкир.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30</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t xml:space="preserve">Инструменты и приспособления для </w:t>
            </w:r>
            <w:r>
              <w:lastRenderedPageBreak/>
              <w:t>шитья. Игольница.</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31</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top"/>
            </w:pPr>
            <w:r>
              <w:t xml:space="preserve">Вышивка. Шов «вперед иголку». Лоскутное шитье башкир.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32</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023A09" w:rsidRDefault="006E1F24" w:rsidP="006E1F24">
            <w:pPr>
              <w:pStyle w:val="ad"/>
              <w:ind w:firstLine="0"/>
              <w:rPr>
                <w:sz w:val="28"/>
                <w:szCs w:val="28"/>
              </w:rPr>
            </w:pPr>
            <w:r>
              <w:rPr>
                <w:sz w:val="28"/>
                <w:szCs w:val="28"/>
              </w:rPr>
              <w:t xml:space="preserve">Закладка. Отделка строчкой прямого стежка. </w:t>
            </w:r>
          </w:p>
        </w:tc>
        <w:tc>
          <w:tcPr>
            <w:tcW w:w="4301" w:type="dxa"/>
            <w:vMerge/>
            <w:tcBorders>
              <w:left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r w:rsidR="006E1F24" w:rsidTr="006E1F24">
        <w:trPr>
          <w:trHeight w:val="362"/>
        </w:trPr>
        <w:tc>
          <w:tcPr>
            <w:tcW w:w="877" w:type="dxa"/>
            <w:tcBorders>
              <w:top w:val="single" w:sz="4" w:space="0" w:color="000000"/>
              <w:left w:val="single" w:sz="4" w:space="0" w:color="000000"/>
              <w:bottom w:val="single" w:sz="4" w:space="0" w:color="000000"/>
            </w:tcBorders>
          </w:tcPr>
          <w:p w:rsidR="006E1F24" w:rsidRDefault="006E1F24" w:rsidP="006E1F24">
            <w:pPr>
              <w:pStyle w:val="14"/>
              <w:snapToGrid w:val="0"/>
              <w:spacing w:after="0" w:line="100" w:lineRule="atLeast"/>
              <w:ind w:left="360"/>
              <w:rPr>
                <w:rFonts w:ascii="Times New Roman" w:hAnsi="Times New Roman" w:cs="Times New Roman"/>
                <w:sz w:val="28"/>
                <w:szCs w:val="28"/>
              </w:rPr>
            </w:pPr>
            <w:r>
              <w:rPr>
                <w:rFonts w:ascii="Times New Roman" w:hAnsi="Times New Roman" w:cs="Times New Roman"/>
                <w:sz w:val="28"/>
                <w:szCs w:val="28"/>
              </w:rPr>
              <w:t>33</w:t>
            </w:r>
          </w:p>
        </w:tc>
        <w:tc>
          <w:tcPr>
            <w:tcW w:w="1413"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1309" w:type="dxa"/>
            <w:tcBorders>
              <w:top w:val="single" w:sz="4" w:space="0" w:color="000000"/>
              <w:left w:val="single" w:sz="4" w:space="0" w:color="000000"/>
              <w:bottom w:val="single" w:sz="4" w:space="0" w:color="000000"/>
            </w:tcBorders>
          </w:tcPr>
          <w:p w:rsidR="006E1F24" w:rsidRDefault="006E1F24" w:rsidP="006E1F24">
            <w:pPr>
              <w:snapToGrid w:val="0"/>
              <w:spacing w:line="100" w:lineRule="atLeast"/>
            </w:pPr>
          </w:p>
        </w:tc>
        <w:tc>
          <w:tcPr>
            <w:tcW w:w="4114" w:type="dxa"/>
            <w:tcBorders>
              <w:top w:val="single" w:sz="4" w:space="0" w:color="000000"/>
              <w:left w:val="single" w:sz="4" w:space="0" w:color="000000"/>
              <w:bottom w:val="single" w:sz="4" w:space="0" w:color="000000"/>
            </w:tcBorders>
          </w:tcPr>
          <w:p w:rsidR="006E1F24" w:rsidRPr="00C42A25" w:rsidRDefault="006E1F24" w:rsidP="006E1F24">
            <w:r>
              <w:t xml:space="preserve">Что узнали, чему научились. Вышивка и аппликация у башкир. </w:t>
            </w:r>
          </w:p>
        </w:tc>
        <w:tc>
          <w:tcPr>
            <w:tcW w:w="4301" w:type="dxa"/>
            <w:vMerge/>
            <w:tcBorders>
              <w:left w:val="single" w:sz="4" w:space="0" w:color="000000"/>
              <w:bottom w:val="single" w:sz="4" w:space="0" w:color="000000"/>
            </w:tcBorders>
          </w:tcPr>
          <w:p w:rsidR="006E1F24" w:rsidRDefault="006E1F24" w:rsidP="006E1F24"/>
        </w:tc>
        <w:tc>
          <w:tcPr>
            <w:tcW w:w="2977" w:type="dxa"/>
            <w:tcBorders>
              <w:top w:val="single" w:sz="4" w:space="0" w:color="000000"/>
              <w:left w:val="single" w:sz="4" w:space="0" w:color="000000"/>
              <w:bottom w:val="single" w:sz="4" w:space="0" w:color="000000"/>
              <w:right w:val="single" w:sz="4" w:space="0" w:color="000000"/>
            </w:tcBorders>
          </w:tcPr>
          <w:p w:rsidR="006E1F24" w:rsidRDefault="006E1F24" w:rsidP="006E1F24">
            <w:pPr>
              <w:snapToGrid w:val="0"/>
              <w:spacing w:line="100" w:lineRule="atLeast"/>
            </w:pPr>
          </w:p>
        </w:tc>
      </w:tr>
    </w:tbl>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Default="006E1F24" w:rsidP="006E1F24">
      <w:pPr>
        <w:jc w:val="both"/>
      </w:pPr>
    </w:p>
    <w:p w:rsidR="006E1F24" w:rsidRPr="003F490E" w:rsidRDefault="006E1F24" w:rsidP="006E1F24">
      <w:pPr>
        <w:jc w:val="center"/>
        <w:rPr>
          <w:rFonts w:ascii="Times New Roman" w:hAnsi="Times New Roman"/>
          <w:b/>
          <w:sz w:val="28"/>
          <w:szCs w:val="28"/>
        </w:rPr>
      </w:pPr>
      <w:r w:rsidRPr="003F490E">
        <w:rPr>
          <w:rFonts w:ascii="Times New Roman" w:hAnsi="Times New Roman"/>
          <w:b/>
          <w:sz w:val="28"/>
          <w:szCs w:val="28"/>
        </w:rPr>
        <w:t>Календарно- тематическое планирование, 2 г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1102"/>
        <w:gridCol w:w="1275"/>
        <w:gridCol w:w="4111"/>
        <w:gridCol w:w="5921"/>
        <w:gridCol w:w="1811"/>
      </w:tblGrid>
      <w:tr w:rsidR="006E1F24" w:rsidRPr="00A92B21" w:rsidTr="006E1F24">
        <w:tc>
          <w:tcPr>
            <w:tcW w:w="566" w:type="dxa"/>
          </w:tcPr>
          <w:p w:rsidR="006E1F24" w:rsidRPr="00A92B21" w:rsidRDefault="006E1F24" w:rsidP="006E1F24">
            <w:pPr>
              <w:spacing w:line="240" w:lineRule="auto"/>
              <w:jc w:val="center"/>
              <w:rPr>
                <w:rFonts w:ascii="Times New Roman" w:hAnsi="Times New Roman"/>
                <w:b/>
                <w:sz w:val="28"/>
                <w:szCs w:val="28"/>
              </w:rPr>
            </w:pPr>
            <w:r w:rsidRPr="00A92B21">
              <w:rPr>
                <w:rFonts w:ascii="Times New Roman" w:hAnsi="Times New Roman"/>
                <w:b/>
                <w:sz w:val="28"/>
                <w:szCs w:val="28"/>
              </w:rPr>
              <w:t>№</w:t>
            </w:r>
          </w:p>
        </w:tc>
        <w:tc>
          <w:tcPr>
            <w:tcW w:w="1102" w:type="dxa"/>
          </w:tcPr>
          <w:p w:rsidR="006E1F24" w:rsidRPr="00A92B21" w:rsidRDefault="006E1F24" w:rsidP="006E1F24">
            <w:pPr>
              <w:spacing w:line="240" w:lineRule="auto"/>
              <w:jc w:val="center"/>
              <w:rPr>
                <w:rFonts w:ascii="Times New Roman" w:hAnsi="Times New Roman"/>
                <w:b/>
                <w:sz w:val="28"/>
                <w:szCs w:val="28"/>
              </w:rPr>
            </w:pPr>
            <w:r w:rsidRPr="00A92B21">
              <w:rPr>
                <w:rFonts w:ascii="Times New Roman" w:hAnsi="Times New Roman"/>
                <w:b/>
                <w:sz w:val="28"/>
                <w:szCs w:val="28"/>
              </w:rPr>
              <w:t>Дата по плану</w:t>
            </w:r>
          </w:p>
        </w:tc>
        <w:tc>
          <w:tcPr>
            <w:tcW w:w="1275" w:type="dxa"/>
          </w:tcPr>
          <w:p w:rsidR="006E1F24" w:rsidRPr="00A92B21" w:rsidRDefault="006E1F24" w:rsidP="006E1F24">
            <w:pPr>
              <w:spacing w:line="240" w:lineRule="auto"/>
              <w:jc w:val="center"/>
              <w:rPr>
                <w:rFonts w:ascii="Times New Roman" w:hAnsi="Times New Roman"/>
                <w:b/>
                <w:sz w:val="28"/>
                <w:szCs w:val="28"/>
              </w:rPr>
            </w:pPr>
            <w:r w:rsidRPr="00A92B21">
              <w:rPr>
                <w:rFonts w:ascii="Times New Roman" w:hAnsi="Times New Roman"/>
                <w:b/>
                <w:sz w:val="28"/>
                <w:szCs w:val="28"/>
              </w:rPr>
              <w:t xml:space="preserve">Дата </w:t>
            </w:r>
            <w:proofErr w:type="spellStart"/>
            <w:r w:rsidRPr="00A92B21">
              <w:rPr>
                <w:rFonts w:ascii="Times New Roman" w:hAnsi="Times New Roman"/>
                <w:b/>
                <w:sz w:val="28"/>
                <w:szCs w:val="28"/>
              </w:rPr>
              <w:t>фактич</w:t>
            </w:r>
            <w:proofErr w:type="spellEnd"/>
            <w:r w:rsidRPr="00A92B21">
              <w:rPr>
                <w:rFonts w:ascii="Times New Roman" w:hAnsi="Times New Roman"/>
                <w:b/>
                <w:sz w:val="28"/>
                <w:szCs w:val="28"/>
              </w:rPr>
              <w:t>.</w:t>
            </w:r>
          </w:p>
        </w:tc>
        <w:tc>
          <w:tcPr>
            <w:tcW w:w="4111" w:type="dxa"/>
          </w:tcPr>
          <w:p w:rsidR="006E1F24" w:rsidRPr="00A92B21" w:rsidRDefault="006E1F24" w:rsidP="006E1F24">
            <w:pPr>
              <w:spacing w:line="240" w:lineRule="auto"/>
              <w:jc w:val="center"/>
              <w:rPr>
                <w:rFonts w:ascii="Times New Roman" w:hAnsi="Times New Roman"/>
                <w:b/>
                <w:sz w:val="28"/>
                <w:szCs w:val="28"/>
              </w:rPr>
            </w:pPr>
            <w:r w:rsidRPr="00A92B21">
              <w:rPr>
                <w:rFonts w:ascii="Times New Roman" w:hAnsi="Times New Roman"/>
                <w:b/>
                <w:sz w:val="28"/>
                <w:szCs w:val="28"/>
              </w:rPr>
              <w:t>Тема урока</w:t>
            </w:r>
          </w:p>
        </w:tc>
        <w:tc>
          <w:tcPr>
            <w:tcW w:w="5921" w:type="dxa"/>
          </w:tcPr>
          <w:p w:rsidR="006E1F24" w:rsidRPr="00A92B21" w:rsidRDefault="006E1F24" w:rsidP="006E1F24">
            <w:pPr>
              <w:spacing w:line="240" w:lineRule="auto"/>
              <w:jc w:val="center"/>
              <w:rPr>
                <w:rFonts w:ascii="Times New Roman" w:hAnsi="Times New Roman"/>
                <w:b/>
                <w:sz w:val="28"/>
                <w:szCs w:val="28"/>
              </w:rPr>
            </w:pPr>
            <w:r>
              <w:rPr>
                <w:rFonts w:ascii="Times New Roman" w:hAnsi="Times New Roman"/>
                <w:b/>
                <w:sz w:val="28"/>
                <w:szCs w:val="28"/>
              </w:rPr>
              <w:t>Универсальные учебные действия</w:t>
            </w:r>
          </w:p>
        </w:tc>
        <w:tc>
          <w:tcPr>
            <w:tcW w:w="1811" w:type="dxa"/>
          </w:tcPr>
          <w:p w:rsidR="006E1F24" w:rsidRPr="00A92B21" w:rsidRDefault="006E1F24" w:rsidP="006E1F24">
            <w:pPr>
              <w:spacing w:line="240" w:lineRule="auto"/>
              <w:jc w:val="center"/>
              <w:rPr>
                <w:rFonts w:ascii="Times New Roman" w:hAnsi="Times New Roman"/>
                <w:b/>
                <w:sz w:val="28"/>
                <w:szCs w:val="28"/>
              </w:rPr>
            </w:pPr>
            <w:r w:rsidRPr="00A92B21">
              <w:rPr>
                <w:rFonts w:ascii="Times New Roman" w:hAnsi="Times New Roman"/>
                <w:b/>
                <w:sz w:val="28"/>
                <w:szCs w:val="28"/>
              </w:rPr>
              <w:t>Примечание</w:t>
            </w:r>
          </w:p>
        </w:tc>
      </w:tr>
      <w:tr w:rsidR="006E1F24" w:rsidRPr="00A92B21" w:rsidTr="006E1F24">
        <w:tc>
          <w:tcPr>
            <w:tcW w:w="14786" w:type="dxa"/>
            <w:gridSpan w:val="6"/>
          </w:tcPr>
          <w:p w:rsidR="006E1F24" w:rsidRPr="00D66502" w:rsidRDefault="006E1F24" w:rsidP="006E1F24">
            <w:pPr>
              <w:spacing w:line="240" w:lineRule="auto"/>
              <w:jc w:val="both"/>
              <w:rPr>
                <w:rFonts w:ascii="Times New Roman" w:hAnsi="Times New Roman"/>
                <w:b/>
                <w:sz w:val="28"/>
                <w:szCs w:val="28"/>
              </w:rPr>
            </w:pPr>
            <w:r w:rsidRPr="00D66502">
              <w:rPr>
                <w:rFonts w:ascii="Times New Roman" w:hAnsi="Times New Roman"/>
                <w:b/>
                <w:sz w:val="28"/>
                <w:szCs w:val="28"/>
              </w:rPr>
              <w:t>Элем</w:t>
            </w:r>
            <w:r>
              <w:rPr>
                <w:rFonts w:ascii="Times New Roman" w:hAnsi="Times New Roman"/>
                <w:b/>
                <w:sz w:val="28"/>
                <w:szCs w:val="28"/>
              </w:rPr>
              <w:t xml:space="preserve">енты графической грамоты.   Конструирование. </w:t>
            </w:r>
            <w:proofErr w:type="gramStart"/>
            <w:r>
              <w:rPr>
                <w:rFonts w:ascii="Times New Roman" w:hAnsi="Times New Roman"/>
                <w:b/>
                <w:sz w:val="28"/>
                <w:szCs w:val="28"/>
              </w:rPr>
              <w:t xml:space="preserve">(  </w:t>
            </w:r>
            <w:proofErr w:type="gramEnd"/>
            <w:r>
              <w:rPr>
                <w:rFonts w:ascii="Times New Roman" w:hAnsi="Times New Roman"/>
                <w:b/>
                <w:sz w:val="28"/>
                <w:szCs w:val="28"/>
              </w:rPr>
              <w:t xml:space="preserve">   16    часов)</w:t>
            </w: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Вспомни, подумай, обсуди</w:t>
            </w:r>
            <w:r>
              <w:rPr>
                <w:rFonts w:ascii="Times New Roman" w:hAnsi="Times New Roman"/>
                <w:sz w:val="28"/>
                <w:szCs w:val="28"/>
              </w:rPr>
              <w:t>. Украшение для  карандаша.</w:t>
            </w:r>
          </w:p>
        </w:tc>
        <w:tc>
          <w:tcPr>
            <w:tcW w:w="5921" w:type="dxa"/>
            <w:vMerge w:val="restart"/>
          </w:tcPr>
          <w:p w:rsidR="006E1F24" w:rsidRDefault="006E1F24" w:rsidP="006E1F24">
            <w:pPr>
              <w:spacing w:line="240" w:lineRule="auto"/>
              <w:jc w:val="both"/>
              <w:rPr>
                <w:rFonts w:ascii="Times New Roman" w:hAnsi="Times New Roman"/>
                <w:sz w:val="28"/>
                <w:szCs w:val="28"/>
              </w:rPr>
            </w:pPr>
            <w:r w:rsidRPr="009F0A78">
              <w:rPr>
                <w:rFonts w:ascii="Times New Roman" w:hAnsi="Times New Roman"/>
                <w:b/>
                <w:sz w:val="28"/>
                <w:szCs w:val="28"/>
              </w:rPr>
              <w:t>Предметные:</w:t>
            </w:r>
            <w:r>
              <w:rPr>
                <w:rFonts w:ascii="Times New Roman" w:hAnsi="Times New Roman"/>
                <w:b/>
                <w:sz w:val="28"/>
                <w:szCs w:val="28"/>
              </w:rPr>
              <w:t xml:space="preserve"> </w:t>
            </w:r>
            <w:r w:rsidRPr="00D66502">
              <w:rPr>
                <w:rFonts w:ascii="Times New Roman" w:hAnsi="Times New Roman"/>
                <w:sz w:val="28"/>
                <w:szCs w:val="28"/>
              </w:rPr>
              <w:t>наблюдать конструкции и образы объектов природы и окружающего мира, традиции и творчество мастеров родного края; выполнять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w:t>
            </w:r>
            <w:r>
              <w:rPr>
                <w:rFonts w:ascii="Times New Roman" w:hAnsi="Times New Roman"/>
                <w:sz w:val="28"/>
                <w:szCs w:val="28"/>
              </w:rPr>
              <w:t>сти используемых инструментов;</w:t>
            </w:r>
            <w:r w:rsidRPr="00D66502">
              <w:rPr>
                <w:rFonts w:ascii="Times New Roman" w:hAnsi="Times New Roman"/>
                <w:sz w:val="28"/>
                <w:szCs w:val="28"/>
              </w:rPr>
              <w:t xml:space="preserve"> сравнивать конструктивные и декоративные особенности предметов  быта  и  осозна</w:t>
            </w:r>
            <w:r>
              <w:rPr>
                <w:rFonts w:ascii="Times New Roman" w:hAnsi="Times New Roman"/>
                <w:sz w:val="28"/>
                <w:szCs w:val="28"/>
              </w:rPr>
              <w:t xml:space="preserve">вать их  связь  с выполняемыми </w:t>
            </w:r>
            <w:r w:rsidRPr="00D66502">
              <w:rPr>
                <w:rFonts w:ascii="Times New Roman" w:hAnsi="Times New Roman"/>
                <w:sz w:val="28"/>
                <w:szCs w:val="28"/>
              </w:rPr>
              <w:t>утилитарными функциями, понимать особенности декоративно-прикладных</w:t>
            </w:r>
            <w:r>
              <w:rPr>
                <w:rFonts w:ascii="Times New Roman" w:hAnsi="Times New Roman"/>
                <w:sz w:val="28"/>
                <w:szCs w:val="28"/>
              </w:rPr>
              <w:t xml:space="preserve"> </w:t>
            </w:r>
            <w:r w:rsidRPr="00D66502">
              <w:rPr>
                <w:rFonts w:ascii="Times New Roman" w:hAnsi="Times New Roman"/>
                <w:sz w:val="28"/>
                <w:szCs w:val="28"/>
              </w:rPr>
              <w:t xml:space="preserve">изделий, называть </w:t>
            </w:r>
            <w:r>
              <w:rPr>
                <w:rFonts w:ascii="Times New Roman" w:hAnsi="Times New Roman"/>
                <w:sz w:val="28"/>
                <w:szCs w:val="28"/>
              </w:rPr>
              <w:t>используемые для  руко</w:t>
            </w:r>
            <w:r w:rsidRPr="00D66502">
              <w:rPr>
                <w:rFonts w:ascii="Times New Roman" w:hAnsi="Times New Roman"/>
                <w:sz w:val="28"/>
                <w:szCs w:val="28"/>
              </w:rPr>
              <w:t xml:space="preserve">творной деятельности материалы; </w:t>
            </w:r>
            <w:r>
              <w:rPr>
                <w:rFonts w:ascii="Times New Roman" w:hAnsi="Times New Roman"/>
                <w:sz w:val="28"/>
                <w:szCs w:val="28"/>
              </w:rPr>
              <w:t xml:space="preserve">                              с </w:t>
            </w:r>
            <w:r w:rsidRPr="00D66502">
              <w:rPr>
                <w:rFonts w:ascii="Times New Roman" w:hAnsi="Times New Roman"/>
                <w:sz w:val="28"/>
                <w:szCs w:val="28"/>
              </w:rPr>
              <w:t>помощью учителя</w:t>
            </w:r>
            <w:r>
              <w:rPr>
                <w:rFonts w:ascii="Times New Roman" w:hAnsi="Times New Roman"/>
                <w:sz w:val="28"/>
                <w:szCs w:val="28"/>
              </w:rPr>
              <w:t xml:space="preserve"> </w:t>
            </w:r>
            <w:r w:rsidRPr="00D66502">
              <w:rPr>
                <w:rFonts w:ascii="Times New Roman" w:hAnsi="Times New Roman"/>
                <w:sz w:val="28"/>
                <w:szCs w:val="28"/>
              </w:rPr>
              <w:t xml:space="preserve">исследовать конструкторско- технологические и  декоративно- художественные </w:t>
            </w:r>
            <w:r w:rsidRPr="00D66502">
              <w:rPr>
                <w:rFonts w:ascii="Times New Roman" w:hAnsi="Times New Roman"/>
                <w:sz w:val="28"/>
                <w:szCs w:val="28"/>
              </w:rPr>
              <w:tab/>
              <w:t xml:space="preserve"> особенности предлагаемых изделий, искать наиболее </w:t>
            </w:r>
            <w:r>
              <w:rPr>
                <w:rFonts w:ascii="Times New Roman" w:hAnsi="Times New Roman"/>
                <w:sz w:val="28"/>
                <w:szCs w:val="28"/>
              </w:rPr>
              <w:t xml:space="preserve">целесообразные способы решения </w:t>
            </w:r>
            <w:r w:rsidRPr="00D66502">
              <w:rPr>
                <w:rFonts w:ascii="Times New Roman" w:hAnsi="Times New Roman"/>
                <w:sz w:val="28"/>
                <w:szCs w:val="28"/>
              </w:rPr>
              <w:t xml:space="preserve">задач прикладного характера в зависимости от цели и конкретных условий </w:t>
            </w:r>
            <w:r w:rsidRPr="00D66502">
              <w:rPr>
                <w:rFonts w:ascii="Times New Roman" w:hAnsi="Times New Roman"/>
                <w:sz w:val="28"/>
                <w:szCs w:val="28"/>
              </w:rPr>
              <w:lastRenderedPageBreak/>
              <w:t>работы;</w:t>
            </w:r>
            <w:r>
              <w:rPr>
                <w:rFonts w:ascii="Times New Roman" w:hAnsi="Times New Roman"/>
                <w:sz w:val="28"/>
                <w:szCs w:val="28"/>
              </w:rPr>
              <w:t xml:space="preserve"> </w:t>
            </w:r>
            <w:r w:rsidRPr="00D66502">
              <w:rPr>
                <w:rFonts w:ascii="Times New Roman" w:hAnsi="Times New Roman"/>
                <w:sz w:val="28"/>
                <w:szCs w:val="28"/>
              </w:rPr>
              <w:t>искать,  отбирать и  использовать необходимую информацию (из  учебника и  других справочных  и дидактических матер</w:t>
            </w:r>
            <w:r>
              <w:rPr>
                <w:rFonts w:ascii="Times New Roman" w:hAnsi="Times New Roman"/>
                <w:sz w:val="28"/>
                <w:szCs w:val="28"/>
              </w:rPr>
              <w:t xml:space="preserve">иалов),  материалы, инструменты.    </w:t>
            </w:r>
            <w:r w:rsidRPr="00751C0F">
              <w:rPr>
                <w:rFonts w:ascii="Times New Roman" w:hAnsi="Times New Roman"/>
                <w:b/>
                <w:sz w:val="28"/>
                <w:szCs w:val="28"/>
              </w:rPr>
              <w:t>Регулятивные:</w:t>
            </w:r>
            <w:r>
              <w:rPr>
                <w:rFonts w:ascii="Times New Roman" w:hAnsi="Times New Roman"/>
                <w:b/>
                <w:sz w:val="28"/>
                <w:szCs w:val="28"/>
              </w:rPr>
              <w:t xml:space="preserve"> </w:t>
            </w:r>
            <w:r w:rsidRPr="00751C0F">
              <w:rPr>
                <w:rFonts w:ascii="Times New Roman" w:hAnsi="Times New Roman"/>
                <w:sz w:val="28"/>
                <w:szCs w:val="28"/>
              </w:rPr>
              <w:t>учиться работать по предложенному учителем плану;</w:t>
            </w:r>
            <w:r>
              <w:rPr>
                <w:rFonts w:ascii="Times New Roman" w:hAnsi="Times New Roman"/>
                <w:sz w:val="28"/>
                <w:szCs w:val="28"/>
              </w:rPr>
              <w:t xml:space="preserve"> </w:t>
            </w:r>
            <w:r w:rsidRPr="00751C0F">
              <w:rPr>
                <w:rFonts w:ascii="Times New Roman" w:hAnsi="Times New Roman"/>
                <w:sz w:val="28"/>
                <w:szCs w:val="28"/>
              </w:rPr>
              <w:t>принимать и сохранять учебную задачу и активно включаться в деятельность;</w:t>
            </w:r>
            <w:r>
              <w:rPr>
                <w:rFonts w:ascii="Times New Roman" w:hAnsi="Times New Roman"/>
                <w:sz w:val="28"/>
                <w:szCs w:val="28"/>
              </w:rPr>
              <w:t xml:space="preserve"> </w:t>
            </w:r>
            <w:r w:rsidRPr="00751C0F">
              <w:rPr>
                <w:rFonts w:ascii="Times New Roman" w:hAnsi="Times New Roman"/>
                <w:sz w:val="28"/>
                <w:szCs w:val="28"/>
              </w:rPr>
              <w:t>учиться ставить учебные задачи на о</w:t>
            </w:r>
            <w:r>
              <w:rPr>
                <w:rFonts w:ascii="Times New Roman" w:hAnsi="Times New Roman"/>
                <w:sz w:val="28"/>
                <w:szCs w:val="28"/>
              </w:rPr>
              <w:t xml:space="preserve">снове жизненного опыта учащихся.    </w:t>
            </w:r>
          </w:p>
          <w:p w:rsidR="006E1F24" w:rsidRDefault="006E1F24" w:rsidP="006E1F24">
            <w:pPr>
              <w:spacing w:line="240" w:lineRule="auto"/>
              <w:jc w:val="both"/>
              <w:rPr>
                <w:rFonts w:ascii="Times New Roman" w:hAnsi="Times New Roman"/>
                <w:sz w:val="28"/>
                <w:szCs w:val="28"/>
              </w:rPr>
            </w:pPr>
            <w:r w:rsidRPr="00751C0F">
              <w:rPr>
                <w:rFonts w:ascii="Times New Roman" w:hAnsi="Times New Roman"/>
                <w:b/>
                <w:sz w:val="28"/>
                <w:szCs w:val="28"/>
              </w:rPr>
              <w:t>Коммуникативные</w:t>
            </w:r>
            <w:r w:rsidRPr="00751C0F">
              <w:rPr>
                <w:rFonts w:ascii="Times New Roman" w:hAnsi="Times New Roman"/>
                <w:sz w:val="28"/>
                <w:szCs w:val="28"/>
              </w:rPr>
              <w:t>:</w:t>
            </w:r>
            <w:r>
              <w:rPr>
                <w:rFonts w:ascii="Times New Roman" w:hAnsi="Times New Roman"/>
                <w:sz w:val="28"/>
                <w:szCs w:val="28"/>
              </w:rPr>
              <w:t xml:space="preserve"> </w:t>
            </w:r>
            <w:r w:rsidRPr="00751C0F">
              <w:rPr>
                <w:rFonts w:ascii="Times New Roman" w:hAnsi="Times New Roman"/>
                <w:sz w:val="28"/>
                <w:szCs w:val="28"/>
              </w:rPr>
              <w:t>формулировать свое мнение и позицию, договариваться и приходить к общему решению</w:t>
            </w:r>
            <w:r>
              <w:rPr>
                <w:rFonts w:ascii="Times New Roman" w:hAnsi="Times New Roman"/>
                <w:sz w:val="28"/>
                <w:szCs w:val="28"/>
              </w:rPr>
              <w:t>.</w:t>
            </w:r>
          </w:p>
          <w:p w:rsidR="006E1F24" w:rsidRDefault="006E1F24" w:rsidP="006E1F24">
            <w:pPr>
              <w:spacing w:line="240" w:lineRule="auto"/>
              <w:jc w:val="both"/>
              <w:rPr>
                <w:rFonts w:ascii="Times New Roman" w:hAnsi="Times New Roman"/>
                <w:b/>
                <w:bCs/>
                <w:sz w:val="28"/>
                <w:szCs w:val="28"/>
              </w:rPr>
            </w:pPr>
            <w:r>
              <w:rPr>
                <w:rFonts w:ascii="Times New Roman" w:hAnsi="Times New Roman"/>
                <w:sz w:val="28"/>
                <w:szCs w:val="28"/>
              </w:rPr>
              <w:t xml:space="preserve"> </w:t>
            </w:r>
            <w:r w:rsidRPr="00921CE2">
              <w:rPr>
                <w:rFonts w:ascii="Times New Roman" w:hAnsi="Times New Roman"/>
                <w:b/>
                <w:bCs/>
                <w:sz w:val="28"/>
                <w:szCs w:val="28"/>
              </w:rPr>
              <w:t>Личностные:</w:t>
            </w:r>
            <w:r w:rsidRPr="00921CE2">
              <w:rPr>
                <w:rFonts w:ascii="Times New Roman" w:hAnsi="Times New Roman"/>
                <w:sz w:val="28"/>
                <w:szCs w:val="28"/>
              </w:rPr>
              <w:t xml:space="preserve"> самостоятельно определяет и высказывает самые простые правила поведения на уроках;</w:t>
            </w:r>
            <w:r>
              <w:rPr>
                <w:rFonts w:ascii="Times New Roman" w:hAnsi="Times New Roman"/>
                <w:sz w:val="28"/>
                <w:szCs w:val="28"/>
              </w:rPr>
              <w:t xml:space="preserve"> </w:t>
            </w:r>
            <w:r w:rsidRPr="00921CE2">
              <w:rPr>
                <w:rFonts w:ascii="Times New Roman" w:hAnsi="Times New Roman"/>
                <w:sz w:val="28"/>
                <w:szCs w:val="28"/>
              </w:rPr>
              <w:t>проявляет интерес к способам решения новой частной задачи</w:t>
            </w:r>
            <w:r>
              <w:rPr>
                <w:rFonts w:ascii="Times New Roman" w:hAnsi="Times New Roman"/>
                <w:b/>
                <w:bCs/>
                <w:sz w:val="28"/>
                <w:szCs w:val="28"/>
              </w:rPr>
              <w:t>.</w:t>
            </w:r>
          </w:p>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Древний Египет. Макет пирамиды.</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3.</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Конструирование. Сооружения Древнего Египта. Долина пирамид.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4.</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Мастера Египта</w:t>
            </w:r>
            <w:r>
              <w:rPr>
                <w:rFonts w:ascii="Times New Roman" w:hAnsi="Times New Roman"/>
                <w:sz w:val="28"/>
                <w:szCs w:val="28"/>
              </w:rPr>
              <w:t>. Барельеф.</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5.</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Конструирование, лепка. </w:t>
            </w:r>
            <w:r w:rsidRPr="00A92B21">
              <w:rPr>
                <w:rFonts w:ascii="Times New Roman" w:hAnsi="Times New Roman"/>
                <w:sz w:val="28"/>
                <w:szCs w:val="28"/>
              </w:rPr>
              <w:t>Мастера</w:t>
            </w:r>
            <w:r>
              <w:rPr>
                <w:rFonts w:ascii="Times New Roman" w:hAnsi="Times New Roman"/>
                <w:sz w:val="28"/>
                <w:szCs w:val="28"/>
              </w:rPr>
              <w:t xml:space="preserve"> Египта.</w:t>
            </w:r>
            <w:r w:rsidRPr="00A92B21">
              <w:rPr>
                <w:rFonts w:ascii="Times New Roman" w:hAnsi="Times New Roman"/>
                <w:sz w:val="28"/>
                <w:szCs w:val="28"/>
              </w:rPr>
              <w:t xml:space="preserve"> </w:t>
            </w:r>
            <w:r>
              <w:rPr>
                <w:rFonts w:ascii="Times New Roman" w:hAnsi="Times New Roman"/>
                <w:sz w:val="28"/>
                <w:szCs w:val="28"/>
              </w:rPr>
              <w:t>Сфинкс.</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6.</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Одежда древних египтян</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7.</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Конструирование одежды. Разметка по шаблону</w:t>
            </w:r>
            <w:r>
              <w:rPr>
                <w:rFonts w:ascii="Times New Roman" w:hAnsi="Times New Roman"/>
                <w:sz w:val="28"/>
                <w:szCs w:val="28"/>
              </w:rPr>
              <w:t>. Башкирская национальная одежда.</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8.</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М</w:t>
            </w:r>
            <w:r w:rsidRPr="00A92B21">
              <w:rPr>
                <w:rFonts w:ascii="Times New Roman" w:hAnsi="Times New Roman"/>
                <w:sz w:val="28"/>
                <w:szCs w:val="28"/>
              </w:rPr>
              <w:t>оделирование</w:t>
            </w:r>
            <w:r>
              <w:rPr>
                <w:rFonts w:ascii="Times New Roman" w:hAnsi="Times New Roman"/>
                <w:sz w:val="28"/>
                <w:szCs w:val="28"/>
              </w:rPr>
              <w:t xml:space="preserve">. </w:t>
            </w:r>
            <w:r w:rsidRPr="00A92B21">
              <w:rPr>
                <w:rFonts w:ascii="Times New Roman" w:hAnsi="Times New Roman"/>
                <w:sz w:val="28"/>
                <w:szCs w:val="28"/>
              </w:rPr>
              <w:t xml:space="preserve">В гостях у </w:t>
            </w:r>
            <w:r w:rsidRPr="00A92B21">
              <w:rPr>
                <w:rFonts w:ascii="Times New Roman" w:hAnsi="Times New Roman"/>
                <w:sz w:val="28"/>
                <w:szCs w:val="28"/>
              </w:rPr>
              <w:lastRenderedPageBreak/>
              <w:t>Деда Мороза</w:t>
            </w:r>
            <w:r>
              <w:rPr>
                <w:rFonts w:ascii="Times New Roman" w:hAnsi="Times New Roman"/>
                <w:sz w:val="28"/>
                <w:szCs w:val="28"/>
              </w:rPr>
              <w:t>.</w:t>
            </w:r>
            <w:r w:rsidRPr="00A92B21">
              <w:rPr>
                <w:rFonts w:ascii="Times New Roman" w:hAnsi="Times New Roman"/>
                <w:sz w:val="28"/>
                <w:szCs w:val="28"/>
              </w:rPr>
              <w:t xml:space="preserve">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9.</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1C2FB5" w:rsidRDefault="006E1F24" w:rsidP="006E1F24">
            <w:pPr>
              <w:spacing w:line="240" w:lineRule="auto"/>
              <w:jc w:val="both"/>
              <w:rPr>
                <w:rFonts w:ascii="Times New Roman" w:hAnsi="Times New Roman"/>
                <w:color w:val="1D1B11"/>
                <w:sz w:val="28"/>
                <w:szCs w:val="28"/>
              </w:rPr>
            </w:pPr>
            <w:r w:rsidRPr="001C2FB5">
              <w:rPr>
                <w:rFonts w:ascii="Times New Roman" w:hAnsi="Times New Roman"/>
                <w:color w:val="1D1B11"/>
                <w:sz w:val="28"/>
                <w:szCs w:val="28"/>
              </w:rPr>
              <w:t>Конструирование. Терем  Деда Мороза.</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10.</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1C2FB5">
              <w:rPr>
                <w:rFonts w:ascii="Times New Roman" w:hAnsi="Times New Roman"/>
                <w:color w:val="262626"/>
                <w:sz w:val="28"/>
                <w:szCs w:val="28"/>
              </w:rPr>
              <w:t xml:space="preserve">Разметка по </w:t>
            </w:r>
            <w:proofErr w:type="gramStart"/>
            <w:r w:rsidRPr="001C2FB5">
              <w:rPr>
                <w:rFonts w:ascii="Times New Roman" w:hAnsi="Times New Roman"/>
                <w:color w:val="262626"/>
                <w:sz w:val="28"/>
                <w:szCs w:val="28"/>
              </w:rPr>
              <w:t>шаблону</w:t>
            </w:r>
            <w:r>
              <w:rPr>
                <w:rFonts w:ascii="Times New Roman" w:hAnsi="Times New Roman"/>
                <w:sz w:val="28"/>
                <w:szCs w:val="28"/>
              </w:rPr>
              <w:t xml:space="preserve"> .Игрушки</w:t>
            </w:r>
            <w:proofErr w:type="gramEnd"/>
            <w:r>
              <w:rPr>
                <w:rFonts w:ascii="Times New Roman" w:hAnsi="Times New Roman"/>
                <w:sz w:val="28"/>
                <w:szCs w:val="28"/>
              </w:rPr>
              <w:t xml:space="preserve">-пирамидки. </w:t>
            </w:r>
            <w:r w:rsidRPr="00A92B21">
              <w:rPr>
                <w:rFonts w:ascii="Times New Roman" w:hAnsi="Times New Roman"/>
                <w:sz w:val="28"/>
                <w:szCs w:val="28"/>
              </w:rPr>
              <w:t>Дед Мороз</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11.</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1C2FB5">
              <w:rPr>
                <w:rFonts w:ascii="Times New Roman" w:hAnsi="Times New Roman"/>
                <w:color w:val="0D0D0D"/>
                <w:sz w:val="28"/>
                <w:szCs w:val="28"/>
              </w:rPr>
              <w:t>Разметка по шаблону</w:t>
            </w:r>
            <w:r>
              <w:rPr>
                <w:rFonts w:ascii="Times New Roman" w:hAnsi="Times New Roman"/>
                <w:color w:val="FF0000"/>
                <w:sz w:val="28"/>
                <w:szCs w:val="28"/>
              </w:rPr>
              <w:t xml:space="preserve">. </w:t>
            </w:r>
            <w:r>
              <w:rPr>
                <w:rFonts w:ascii="Times New Roman" w:hAnsi="Times New Roman"/>
                <w:sz w:val="28"/>
                <w:szCs w:val="28"/>
              </w:rPr>
              <w:t xml:space="preserve">Игрушки-пирамидки. </w:t>
            </w:r>
            <w:r w:rsidRPr="00A92B21">
              <w:rPr>
                <w:rFonts w:ascii="Times New Roman" w:hAnsi="Times New Roman"/>
                <w:sz w:val="28"/>
                <w:szCs w:val="28"/>
              </w:rPr>
              <w:t>Снегурочка</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12.</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Ёлочные игрушки из пирамидок</w:t>
            </w:r>
            <w:r>
              <w:rPr>
                <w:rFonts w:ascii="Times New Roman" w:hAnsi="Times New Roman"/>
                <w:sz w:val="28"/>
                <w:szCs w:val="28"/>
              </w:rPr>
              <w:t>.</w:t>
            </w:r>
            <w:r w:rsidRPr="00A92B21">
              <w:rPr>
                <w:rFonts w:ascii="Times New Roman" w:hAnsi="Times New Roman"/>
                <w:sz w:val="28"/>
                <w:szCs w:val="28"/>
              </w:rPr>
              <w:t xml:space="preserve">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13.</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1C2FB5" w:rsidRDefault="006E1F24" w:rsidP="006E1F24">
            <w:pPr>
              <w:spacing w:line="240" w:lineRule="auto"/>
              <w:jc w:val="both"/>
              <w:rPr>
                <w:rFonts w:ascii="Times New Roman" w:hAnsi="Times New Roman"/>
                <w:color w:val="0D0D0D"/>
                <w:sz w:val="28"/>
                <w:szCs w:val="28"/>
              </w:rPr>
            </w:pPr>
            <w:r w:rsidRPr="001C2FB5">
              <w:rPr>
                <w:rFonts w:ascii="Times New Roman" w:hAnsi="Times New Roman"/>
                <w:color w:val="0D0D0D"/>
                <w:sz w:val="28"/>
                <w:szCs w:val="28"/>
              </w:rPr>
              <w:t xml:space="preserve">Разметка по линейке. Ёлочная гирлянда "флажки".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14.</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Снежинки из бумажных  полосок</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15.</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1C2FB5" w:rsidRDefault="006E1F24" w:rsidP="006E1F24">
            <w:pPr>
              <w:spacing w:line="240" w:lineRule="auto"/>
              <w:jc w:val="both"/>
              <w:rPr>
                <w:rFonts w:ascii="Times New Roman" w:hAnsi="Times New Roman"/>
                <w:color w:val="0D0D0D"/>
                <w:sz w:val="28"/>
                <w:szCs w:val="28"/>
              </w:rPr>
            </w:pPr>
            <w:r w:rsidRPr="001C2FB5">
              <w:rPr>
                <w:rFonts w:ascii="Times New Roman" w:hAnsi="Times New Roman"/>
                <w:color w:val="0D0D0D"/>
                <w:sz w:val="28"/>
                <w:szCs w:val="28"/>
              </w:rPr>
              <w:t>Разметка по линейке.</w:t>
            </w:r>
            <w:r w:rsidRPr="00231432">
              <w:rPr>
                <w:rFonts w:ascii="Times New Roman" w:hAnsi="Times New Roman"/>
                <w:color w:val="FF0000"/>
                <w:sz w:val="28"/>
                <w:szCs w:val="28"/>
              </w:rPr>
              <w:t xml:space="preserve"> </w:t>
            </w:r>
            <w:r w:rsidRPr="00A92B21">
              <w:rPr>
                <w:rFonts w:ascii="Times New Roman" w:hAnsi="Times New Roman"/>
                <w:sz w:val="28"/>
                <w:szCs w:val="28"/>
              </w:rPr>
              <w:t>Ёлочный фонарик</w:t>
            </w:r>
            <w:r w:rsidRPr="001C2FB5">
              <w:rPr>
                <w:rFonts w:ascii="Times New Roman" w:hAnsi="Times New Roman"/>
                <w:color w:val="0D0D0D"/>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16.</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Что узнали, чему научились</w:t>
            </w:r>
            <w:r>
              <w:rPr>
                <w:rFonts w:ascii="Times New Roman" w:hAnsi="Times New Roman"/>
                <w:sz w:val="28"/>
                <w:szCs w:val="28"/>
              </w:rPr>
              <w:t>. Уральская зима.</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14786" w:type="dxa"/>
            <w:gridSpan w:val="6"/>
          </w:tcPr>
          <w:p w:rsidR="006E1F24" w:rsidRPr="00D66502" w:rsidRDefault="006E1F24" w:rsidP="006E1F24">
            <w:pPr>
              <w:spacing w:line="240" w:lineRule="auto"/>
              <w:jc w:val="center"/>
              <w:rPr>
                <w:rFonts w:ascii="Times New Roman" w:hAnsi="Times New Roman"/>
                <w:b/>
                <w:sz w:val="28"/>
                <w:szCs w:val="28"/>
              </w:rPr>
            </w:pPr>
            <w:r w:rsidRPr="00D66502">
              <w:rPr>
                <w:rFonts w:ascii="Times New Roman" w:hAnsi="Times New Roman"/>
                <w:b/>
                <w:sz w:val="28"/>
                <w:szCs w:val="28"/>
              </w:rPr>
              <w:t>Использовани</w:t>
            </w:r>
            <w:r>
              <w:rPr>
                <w:rFonts w:ascii="Times New Roman" w:hAnsi="Times New Roman"/>
                <w:b/>
                <w:sz w:val="28"/>
                <w:szCs w:val="28"/>
              </w:rPr>
              <w:t xml:space="preserve">е компьютерных технологий </w:t>
            </w:r>
            <w:proofErr w:type="gramStart"/>
            <w:r>
              <w:rPr>
                <w:rFonts w:ascii="Times New Roman" w:hAnsi="Times New Roman"/>
                <w:b/>
                <w:sz w:val="28"/>
                <w:szCs w:val="28"/>
              </w:rPr>
              <w:t>(  4</w:t>
            </w:r>
            <w:proofErr w:type="gramEnd"/>
            <w:r>
              <w:rPr>
                <w:rFonts w:ascii="Times New Roman" w:hAnsi="Times New Roman"/>
                <w:b/>
                <w:sz w:val="28"/>
                <w:szCs w:val="28"/>
              </w:rPr>
              <w:t xml:space="preserve">  часа)</w:t>
            </w: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17.</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Знакомство с компьютером, его бытовое назначение</w:t>
            </w:r>
            <w:r>
              <w:rPr>
                <w:rFonts w:ascii="Times New Roman" w:hAnsi="Times New Roman"/>
                <w:sz w:val="28"/>
                <w:szCs w:val="28"/>
              </w:rPr>
              <w:t>.</w:t>
            </w:r>
          </w:p>
        </w:tc>
        <w:tc>
          <w:tcPr>
            <w:tcW w:w="5921" w:type="dxa"/>
            <w:vMerge w:val="restart"/>
          </w:tcPr>
          <w:p w:rsidR="006E1F24" w:rsidRDefault="006E1F24" w:rsidP="006E1F24">
            <w:pPr>
              <w:spacing w:line="240" w:lineRule="auto"/>
              <w:jc w:val="both"/>
              <w:rPr>
                <w:rFonts w:ascii="Times New Roman" w:hAnsi="Times New Roman"/>
                <w:b/>
                <w:sz w:val="28"/>
                <w:szCs w:val="28"/>
              </w:rPr>
            </w:pPr>
            <w:r w:rsidRPr="009F0A78">
              <w:rPr>
                <w:rFonts w:ascii="Times New Roman" w:hAnsi="Times New Roman"/>
                <w:b/>
                <w:sz w:val="28"/>
                <w:szCs w:val="28"/>
              </w:rPr>
              <w:t>Предметные</w:t>
            </w:r>
            <w:r>
              <w:rPr>
                <w:rFonts w:ascii="Times New Roman" w:hAnsi="Times New Roman"/>
                <w:sz w:val="28"/>
                <w:szCs w:val="28"/>
              </w:rPr>
              <w:t xml:space="preserve">. </w:t>
            </w:r>
            <w:r w:rsidRPr="00D66502">
              <w:rPr>
                <w:rFonts w:ascii="Times New Roman" w:hAnsi="Times New Roman"/>
                <w:sz w:val="28"/>
                <w:szCs w:val="28"/>
              </w:rPr>
              <w:t>С помощью учителя</w:t>
            </w:r>
            <w:r>
              <w:rPr>
                <w:rFonts w:ascii="Times New Roman" w:hAnsi="Times New Roman"/>
                <w:sz w:val="28"/>
                <w:szCs w:val="28"/>
              </w:rPr>
              <w:t xml:space="preserve"> </w:t>
            </w:r>
            <w:r w:rsidRPr="00D66502">
              <w:rPr>
                <w:rFonts w:ascii="Times New Roman" w:hAnsi="Times New Roman"/>
                <w:sz w:val="28"/>
                <w:szCs w:val="28"/>
              </w:rPr>
              <w:t xml:space="preserve">наблюдать мир образов на экране компьютера (графика, тексты, видео, интерактивное видео);наблюдать, сравнивать, сопоставлять </w:t>
            </w:r>
            <w:r w:rsidRPr="00D66502">
              <w:rPr>
                <w:rFonts w:ascii="Times New Roman" w:hAnsi="Times New Roman"/>
                <w:sz w:val="28"/>
                <w:szCs w:val="28"/>
              </w:rPr>
              <w:lastRenderedPageBreak/>
              <w:t>материальные и информационные объекты;– выполнять предложенны</w:t>
            </w:r>
            <w:r>
              <w:rPr>
                <w:rFonts w:ascii="Times New Roman" w:hAnsi="Times New Roman"/>
                <w:sz w:val="28"/>
                <w:szCs w:val="28"/>
              </w:rPr>
              <w:t xml:space="preserve">е на цифровых носителях задания;                                      </w:t>
            </w:r>
            <w:r w:rsidRPr="00D66502">
              <w:rPr>
                <w:rFonts w:ascii="Times New Roman" w:hAnsi="Times New Roman"/>
                <w:sz w:val="28"/>
                <w:szCs w:val="28"/>
              </w:rPr>
              <w:t>осуществлять практический поиск и открытие нового  знания и умения; анализировать и читать графические изображения (рисунки);</w:t>
            </w:r>
            <w:r>
              <w:rPr>
                <w:rFonts w:ascii="Times New Roman" w:hAnsi="Times New Roman"/>
                <w:sz w:val="28"/>
                <w:szCs w:val="28"/>
              </w:rPr>
              <w:t xml:space="preserve">                                  </w:t>
            </w:r>
            <w:r w:rsidRPr="00D66502">
              <w:rPr>
                <w:rFonts w:ascii="Times New Roman" w:hAnsi="Times New Roman"/>
                <w:sz w:val="28"/>
                <w:szCs w:val="28"/>
              </w:rPr>
              <w:t xml:space="preserve">воплощать мысленный образ  в материале с опорой (при  необходимости) на  графические </w:t>
            </w:r>
            <w:r>
              <w:rPr>
                <w:rFonts w:ascii="Times New Roman" w:hAnsi="Times New Roman"/>
                <w:sz w:val="28"/>
                <w:szCs w:val="28"/>
              </w:rPr>
              <w:t xml:space="preserve"> </w:t>
            </w:r>
            <w:r w:rsidRPr="00D66502">
              <w:rPr>
                <w:rFonts w:ascii="Times New Roman" w:hAnsi="Times New Roman"/>
                <w:sz w:val="28"/>
                <w:szCs w:val="28"/>
              </w:rPr>
              <w:t>изображения,  соблюдая приёмы  безо</w:t>
            </w:r>
            <w:r>
              <w:rPr>
                <w:rFonts w:ascii="Times New Roman" w:hAnsi="Times New Roman"/>
                <w:sz w:val="28"/>
                <w:szCs w:val="28"/>
              </w:rPr>
              <w:t xml:space="preserve">пасного и рационального труда; </w:t>
            </w:r>
            <w:r w:rsidRPr="00D66502">
              <w:rPr>
                <w:rFonts w:ascii="Times New Roman" w:hAnsi="Times New Roman"/>
                <w:sz w:val="28"/>
                <w:szCs w:val="28"/>
              </w:rPr>
              <w:t xml:space="preserve">планировать последовательность практических  действий для   </w:t>
            </w:r>
            <w:r>
              <w:rPr>
                <w:rFonts w:ascii="Times New Roman" w:hAnsi="Times New Roman"/>
                <w:sz w:val="28"/>
                <w:szCs w:val="28"/>
              </w:rPr>
              <w:t>реализации поставленной задачи;</w:t>
            </w:r>
            <w:r w:rsidRPr="00D66502">
              <w:rPr>
                <w:rFonts w:ascii="Times New Roman" w:hAnsi="Times New Roman"/>
                <w:sz w:val="28"/>
                <w:szCs w:val="28"/>
              </w:rPr>
              <w:t xml:space="preserve"> с помощью учителя и под его контролем организовывать  свою  деятельность: работать в малых группах, осуществлять сотрудничество;</w:t>
            </w:r>
            <w:r>
              <w:rPr>
                <w:rFonts w:ascii="Times New Roman" w:hAnsi="Times New Roman"/>
                <w:sz w:val="28"/>
                <w:szCs w:val="28"/>
              </w:rPr>
              <w:t xml:space="preserve">                       </w:t>
            </w:r>
            <w:r w:rsidRPr="00D66502">
              <w:rPr>
                <w:rFonts w:ascii="Times New Roman" w:hAnsi="Times New Roman"/>
                <w:sz w:val="28"/>
                <w:szCs w:val="28"/>
              </w:rPr>
              <w:t>осуществлять самоконтроль качества вы</w:t>
            </w:r>
            <w:r>
              <w:rPr>
                <w:rFonts w:ascii="Times New Roman" w:hAnsi="Times New Roman"/>
                <w:sz w:val="28"/>
                <w:szCs w:val="28"/>
              </w:rPr>
              <w:t xml:space="preserve">полненной работы (соответствие </w:t>
            </w:r>
            <w:r w:rsidRPr="00D66502">
              <w:rPr>
                <w:rFonts w:ascii="Times New Roman" w:hAnsi="Times New Roman"/>
                <w:sz w:val="28"/>
                <w:szCs w:val="28"/>
              </w:rPr>
              <w:t>предложенному образцу или  задания), и корректировку хода</w:t>
            </w:r>
            <w:r>
              <w:rPr>
                <w:rFonts w:ascii="Times New Roman" w:hAnsi="Times New Roman"/>
                <w:sz w:val="28"/>
                <w:szCs w:val="28"/>
              </w:rPr>
              <w:t xml:space="preserve"> работы и конечного результата;     </w:t>
            </w:r>
            <w:r w:rsidRPr="00D66502">
              <w:rPr>
                <w:rFonts w:ascii="Times New Roman" w:hAnsi="Times New Roman"/>
                <w:sz w:val="28"/>
                <w:szCs w:val="28"/>
              </w:rPr>
              <w:t xml:space="preserve"> оценивать результат своей  деятельности: точность изготовления деталей, а</w:t>
            </w:r>
            <w:r>
              <w:rPr>
                <w:rFonts w:ascii="Times New Roman" w:hAnsi="Times New Roman"/>
                <w:sz w:val="28"/>
                <w:szCs w:val="28"/>
              </w:rPr>
              <w:t>ккуратность выполненной работы;</w:t>
            </w:r>
            <w:r w:rsidRPr="00D66502">
              <w:rPr>
                <w:rFonts w:ascii="Times New Roman" w:hAnsi="Times New Roman"/>
                <w:sz w:val="28"/>
                <w:szCs w:val="28"/>
              </w:rPr>
              <w:t xml:space="preserve"> обобщать (осознавать и формулировать) то новое, что усвоено.</w:t>
            </w:r>
            <w:r>
              <w:rPr>
                <w:rFonts w:ascii="Times New Roman" w:hAnsi="Times New Roman"/>
                <w:sz w:val="28"/>
                <w:szCs w:val="28"/>
              </w:rPr>
              <w:t xml:space="preserve">          </w:t>
            </w:r>
          </w:p>
          <w:p w:rsidR="006E1F24" w:rsidRPr="00D66502" w:rsidRDefault="006E1F24" w:rsidP="006E1F24">
            <w:pPr>
              <w:spacing w:line="240" w:lineRule="auto"/>
              <w:jc w:val="both"/>
              <w:rPr>
                <w:rFonts w:ascii="Times New Roman" w:hAnsi="Times New Roman"/>
                <w:sz w:val="28"/>
                <w:szCs w:val="28"/>
              </w:rPr>
            </w:pPr>
            <w:r>
              <w:rPr>
                <w:rFonts w:ascii="Times New Roman" w:hAnsi="Times New Roman"/>
                <w:b/>
                <w:sz w:val="28"/>
                <w:szCs w:val="28"/>
              </w:rPr>
              <w:t xml:space="preserve">Регулятивные: </w:t>
            </w:r>
            <w:r w:rsidRPr="00751C0F">
              <w:rPr>
                <w:rFonts w:ascii="Times New Roman" w:hAnsi="Times New Roman"/>
                <w:sz w:val="28"/>
                <w:szCs w:val="28"/>
              </w:rPr>
              <w:t>учиться работать по предложенному учителем плану;</w:t>
            </w:r>
            <w:r>
              <w:rPr>
                <w:rFonts w:ascii="Times New Roman" w:hAnsi="Times New Roman"/>
                <w:sz w:val="28"/>
                <w:szCs w:val="28"/>
              </w:rPr>
              <w:t xml:space="preserve"> </w:t>
            </w:r>
            <w:r w:rsidRPr="00751C0F">
              <w:rPr>
                <w:rFonts w:ascii="Times New Roman" w:hAnsi="Times New Roman"/>
                <w:sz w:val="28"/>
                <w:szCs w:val="28"/>
              </w:rPr>
              <w:t>принимать и сохранять учебную задачу и активно включаться в деятельность;</w:t>
            </w:r>
            <w:r>
              <w:rPr>
                <w:rFonts w:ascii="Times New Roman" w:hAnsi="Times New Roman"/>
                <w:sz w:val="28"/>
                <w:szCs w:val="28"/>
              </w:rPr>
              <w:t xml:space="preserve"> </w:t>
            </w:r>
            <w:r w:rsidRPr="00751C0F">
              <w:rPr>
                <w:rFonts w:ascii="Times New Roman" w:hAnsi="Times New Roman"/>
                <w:sz w:val="28"/>
                <w:szCs w:val="28"/>
              </w:rPr>
              <w:t xml:space="preserve">учиться ставить </w:t>
            </w:r>
            <w:r w:rsidRPr="00751C0F">
              <w:rPr>
                <w:rFonts w:ascii="Times New Roman" w:hAnsi="Times New Roman"/>
                <w:sz w:val="28"/>
                <w:szCs w:val="28"/>
              </w:rPr>
              <w:lastRenderedPageBreak/>
              <w:t>учебные задачи на о</w:t>
            </w:r>
            <w:r>
              <w:rPr>
                <w:rFonts w:ascii="Times New Roman" w:hAnsi="Times New Roman"/>
                <w:sz w:val="28"/>
                <w:szCs w:val="28"/>
              </w:rPr>
              <w:t xml:space="preserve">снове жизненного опыта учащихся.    </w:t>
            </w:r>
            <w:proofErr w:type="spellStart"/>
            <w:proofErr w:type="gramStart"/>
            <w:r w:rsidRPr="00751C0F">
              <w:rPr>
                <w:rFonts w:ascii="Times New Roman" w:hAnsi="Times New Roman"/>
                <w:b/>
                <w:sz w:val="28"/>
                <w:szCs w:val="28"/>
              </w:rPr>
              <w:t>Коммуникативные</w:t>
            </w:r>
            <w:r w:rsidRPr="00751C0F">
              <w:rPr>
                <w:rFonts w:ascii="Times New Roman" w:hAnsi="Times New Roman"/>
                <w:sz w:val="28"/>
                <w:szCs w:val="28"/>
              </w:rPr>
              <w:t>:формулировать</w:t>
            </w:r>
            <w:proofErr w:type="spellEnd"/>
            <w:proofErr w:type="gramEnd"/>
            <w:r w:rsidRPr="00751C0F">
              <w:rPr>
                <w:rFonts w:ascii="Times New Roman" w:hAnsi="Times New Roman"/>
                <w:sz w:val="28"/>
                <w:szCs w:val="28"/>
              </w:rPr>
              <w:t xml:space="preserve"> свое мнение и позицию, договариваться и приходить к общему решению</w:t>
            </w:r>
            <w:r>
              <w:rPr>
                <w:rFonts w:ascii="Times New Roman" w:hAnsi="Times New Roman"/>
                <w:sz w:val="28"/>
                <w:szCs w:val="28"/>
              </w:rPr>
              <w:t xml:space="preserve">. </w:t>
            </w:r>
            <w:proofErr w:type="spellStart"/>
            <w:proofErr w:type="gramStart"/>
            <w:r w:rsidRPr="00921CE2">
              <w:rPr>
                <w:rFonts w:ascii="Times New Roman" w:hAnsi="Times New Roman"/>
                <w:b/>
                <w:bCs/>
                <w:sz w:val="28"/>
                <w:szCs w:val="28"/>
              </w:rPr>
              <w:t>Личностные:</w:t>
            </w:r>
            <w:r w:rsidRPr="00921CE2">
              <w:rPr>
                <w:rFonts w:ascii="Times New Roman" w:hAnsi="Times New Roman"/>
                <w:sz w:val="28"/>
                <w:szCs w:val="28"/>
              </w:rPr>
              <w:t>самостоятельно</w:t>
            </w:r>
            <w:proofErr w:type="spellEnd"/>
            <w:proofErr w:type="gramEnd"/>
            <w:r w:rsidRPr="00921CE2">
              <w:rPr>
                <w:rFonts w:ascii="Times New Roman" w:hAnsi="Times New Roman"/>
                <w:sz w:val="28"/>
                <w:szCs w:val="28"/>
              </w:rPr>
              <w:t xml:space="preserve"> определяет и высказывает самые простые правила поведения на уроках;</w:t>
            </w:r>
            <w:r>
              <w:rPr>
                <w:rFonts w:ascii="Times New Roman" w:hAnsi="Times New Roman"/>
                <w:sz w:val="28"/>
                <w:szCs w:val="28"/>
              </w:rPr>
              <w:t xml:space="preserve"> </w:t>
            </w:r>
            <w:r w:rsidRPr="00921CE2">
              <w:rPr>
                <w:rFonts w:ascii="Times New Roman" w:hAnsi="Times New Roman"/>
                <w:sz w:val="28"/>
                <w:szCs w:val="28"/>
              </w:rPr>
              <w:t>проявляет интерес к способам решения новой частной задачи</w:t>
            </w:r>
            <w:r>
              <w:rPr>
                <w:rFonts w:ascii="Times New Roman" w:hAnsi="Times New Roman"/>
                <w:b/>
                <w:bCs/>
                <w:sz w:val="28"/>
                <w:szCs w:val="28"/>
              </w:rPr>
              <w:t>.</w:t>
            </w:r>
            <w:r>
              <w:rPr>
                <w:rFonts w:ascii="Times New Roman" w:hAnsi="Times New Roman"/>
                <w:sz w:val="28"/>
                <w:szCs w:val="28"/>
              </w:rPr>
              <w:t xml:space="preserve">      </w:t>
            </w: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18.</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Основные части компьютера</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lastRenderedPageBreak/>
              <w:t>19.</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Правила пользования ПК для сохранения здоровья</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rPr>
          <w:trHeight w:val="713"/>
        </w:trPr>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20.</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Рисование на компьютере и набор текста</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7054" w:type="dxa"/>
            <w:gridSpan w:val="4"/>
          </w:tcPr>
          <w:p w:rsidR="006E1F24" w:rsidRPr="0094268A" w:rsidRDefault="006E1F24" w:rsidP="006E1F24">
            <w:pPr>
              <w:spacing w:line="240" w:lineRule="auto"/>
              <w:jc w:val="center"/>
              <w:rPr>
                <w:rFonts w:ascii="Times New Roman" w:hAnsi="Times New Roman"/>
                <w:b/>
                <w:sz w:val="28"/>
                <w:szCs w:val="28"/>
              </w:rPr>
            </w:pPr>
            <w:r w:rsidRPr="0094268A">
              <w:rPr>
                <w:rFonts w:ascii="Times New Roman" w:hAnsi="Times New Roman"/>
                <w:b/>
                <w:sz w:val="28"/>
                <w:szCs w:val="28"/>
              </w:rPr>
              <w:t>Конструирование</w:t>
            </w:r>
            <w:r>
              <w:rPr>
                <w:rFonts w:ascii="Times New Roman" w:hAnsi="Times New Roman"/>
                <w:b/>
                <w:sz w:val="28"/>
                <w:szCs w:val="28"/>
              </w:rPr>
              <w:t xml:space="preserve"> </w:t>
            </w:r>
            <w:proofErr w:type="gramStart"/>
            <w:r>
              <w:rPr>
                <w:rFonts w:ascii="Times New Roman" w:hAnsi="Times New Roman"/>
                <w:b/>
                <w:sz w:val="28"/>
                <w:szCs w:val="28"/>
              </w:rPr>
              <w:t>( 8</w:t>
            </w:r>
            <w:proofErr w:type="gramEnd"/>
            <w:r>
              <w:rPr>
                <w:rFonts w:ascii="Times New Roman" w:hAnsi="Times New Roman"/>
                <w:b/>
                <w:sz w:val="28"/>
                <w:szCs w:val="28"/>
              </w:rPr>
              <w:t xml:space="preserve"> часов)</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21.</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Р</w:t>
            </w:r>
            <w:r w:rsidRPr="00A92B21">
              <w:rPr>
                <w:rFonts w:ascii="Times New Roman" w:hAnsi="Times New Roman"/>
                <w:sz w:val="28"/>
                <w:szCs w:val="28"/>
              </w:rPr>
              <w:t>азме</w:t>
            </w:r>
            <w:r>
              <w:rPr>
                <w:rFonts w:ascii="Times New Roman" w:hAnsi="Times New Roman"/>
                <w:sz w:val="28"/>
                <w:szCs w:val="28"/>
              </w:rPr>
              <w:t xml:space="preserve">тка по угольнику, макетирование. </w:t>
            </w:r>
            <w:r w:rsidRPr="00A92B21">
              <w:rPr>
                <w:rFonts w:ascii="Times New Roman" w:hAnsi="Times New Roman"/>
                <w:sz w:val="28"/>
                <w:szCs w:val="28"/>
              </w:rPr>
              <w:t>Сооружения Древней Греции и Рима</w:t>
            </w:r>
            <w:r>
              <w:rPr>
                <w:rFonts w:ascii="Times New Roman" w:hAnsi="Times New Roman"/>
                <w:sz w:val="28"/>
                <w:szCs w:val="28"/>
              </w:rPr>
              <w:t>.</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22.</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Конструирование, лепка. </w:t>
            </w:r>
            <w:r w:rsidRPr="00A92B21">
              <w:rPr>
                <w:rFonts w:ascii="Times New Roman" w:hAnsi="Times New Roman"/>
                <w:sz w:val="28"/>
                <w:szCs w:val="28"/>
              </w:rPr>
              <w:t xml:space="preserve">Скульптуры и скульпторы </w:t>
            </w:r>
            <w:r>
              <w:rPr>
                <w:rFonts w:ascii="Times New Roman" w:hAnsi="Times New Roman"/>
                <w:sz w:val="28"/>
                <w:szCs w:val="28"/>
              </w:rPr>
              <w:t>Лепим фигуру человека.  Скульпторы Башкортостана.</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23.</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Конструирование. </w:t>
            </w:r>
            <w:r w:rsidRPr="00A92B21">
              <w:rPr>
                <w:rFonts w:ascii="Times New Roman" w:hAnsi="Times New Roman"/>
                <w:sz w:val="28"/>
                <w:szCs w:val="28"/>
              </w:rPr>
              <w:t>По</w:t>
            </w:r>
            <w:r>
              <w:rPr>
                <w:rFonts w:ascii="Times New Roman" w:hAnsi="Times New Roman"/>
                <w:sz w:val="28"/>
                <w:szCs w:val="28"/>
              </w:rPr>
              <w:t>суда древней Греции. Посуда башкир.</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24.</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Конструирование, лепка. Римские и Греческие воины.</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25.</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Обработка ткани. </w:t>
            </w:r>
            <w:r w:rsidRPr="00A92B21">
              <w:rPr>
                <w:rFonts w:ascii="Times New Roman" w:hAnsi="Times New Roman"/>
                <w:sz w:val="28"/>
                <w:szCs w:val="28"/>
              </w:rPr>
              <w:t>Одежда древних римлян  и греков</w:t>
            </w:r>
            <w:r>
              <w:rPr>
                <w:rFonts w:ascii="Times New Roman" w:hAnsi="Times New Roman"/>
                <w:sz w:val="28"/>
                <w:szCs w:val="28"/>
              </w:rPr>
              <w:t>, одежда башкир.</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rPr>
          <w:trHeight w:val="1271"/>
        </w:trPr>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26.</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К</w:t>
            </w:r>
            <w:r w:rsidRPr="00A92B21">
              <w:rPr>
                <w:rFonts w:ascii="Times New Roman" w:hAnsi="Times New Roman"/>
                <w:sz w:val="28"/>
                <w:szCs w:val="28"/>
              </w:rPr>
              <w:t>онструирование, проектирование</w:t>
            </w:r>
            <w:r>
              <w:rPr>
                <w:rFonts w:ascii="Times New Roman" w:hAnsi="Times New Roman"/>
                <w:sz w:val="28"/>
                <w:szCs w:val="28"/>
              </w:rPr>
              <w:t xml:space="preserve">. Макет </w:t>
            </w:r>
            <w:r w:rsidRPr="00A92B21">
              <w:rPr>
                <w:rFonts w:ascii="Times New Roman" w:hAnsi="Times New Roman"/>
                <w:sz w:val="28"/>
                <w:szCs w:val="28"/>
              </w:rPr>
              <w:t xml:space="preserve">Акрополя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lastRenderedPageBreak/>
              <w:t>27.</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Комплексная  технология. </w:t>
            </w:r>
            <w:r w:rsidRPr="00A92B21">
              <w:rPr>
                <w:rFonts w:ascii="Times New Roman" w:hAnsi="Times New Roman"/>
                <w:sz w:val="28"/>
                <w:szCs w:val="28"/>
              </w:rPr>
              <w:t>Изготавливаем книжку</w:t>
            </w:r>
            <w:r>
              <w:rPr>
                <w:rFonts w:ascii="Times New Roman" w:hAnsi="Times New Roman"/>
                <w:sz w:val="28"/>
                <w:szCs w:val="28"/>
              </w:rPr>
              <w:t xml:space="preserve"> о родном городе.</w:t>
            </w:r>
            <w:r w:rsidRPr="00A92B21">
              <w:rPr>
                <w:rFonts w:ascii="Times New Roman" w:hAnsi="Times New Roman"/>
                <w:sz w:val="28"/>
                <w:szCs w:val="28"/>
              </w:rPr>
              <w:t xml:space="preserve"> </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28.</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Конструирование. </w:t>
            </w:r>
            <w:r w:rsidRPr="00A92B21">
              <w:rPr>
                <w:rFonts w:ascii="Times New Roman" w:hAnsi="Times New Roman"/>
                <w:sz w:val="28"/>
                <w:szCs w:val="28"/>
              </w:rPr>
              <w:t>Жилища наших предков</w:t>
            </w:r>
            <w:r>
              <w:rPr>
                <w:rFonts w:ascii="Times New Roman" w:hAnsi="Times New Roman"/>
                <w:sz w:val="28"/>
                <w:szCs w:val="28"/>
              </w:rPr>
              <w:t>.</w:t>
            </w:r>
            <w:r w:rsidRPr="00A92B21">
              <w:rPr>
                <w:rFonts w:ascii="Times New Roman" w:hAnsi="Times New Roman"/>
                <w:sz w:val="28"/>
                <w:szCs w:val="28"/>
              </w:rPr>
              <w:t xml:space="preserve"> </w:t>
            </w:r>
            <w:r>
              <w:rPr>
                <w:rFonts w:ascii="Times New Roman" w:hAnsi="Times New Roman"/>
                <w:sz w:val="28"/>
                <w:szCs w:val="28"/>
              </w:rPr>
              <w:t>Жилища древних Башкир.</w:t>
            </w:r>
          </w:p>
        </w:tc>
        <w:tc>
          <w:tcPr>
            <w:tcW w:w="5921" w:type="dxa"/>
            <w:vMerge/>
          </w:tcPr>
          <w:p w:rsidR="006E1F24" w:rsidRPr="00D66502"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14786" w:type="dxa"/>
            <w:gridSpan w:val="6"/>
          </w:tcPr>
          <w:p w:rsidR="006E1F24" w:rsidRPr="00D66502" w:rsidRDefault="006E1F24" w:rsidP="006E1F24">
            <w:pPr>
              <w:spacing w:line="240" w:lineRule="auto"/>
              <w:jc w:val="center"/>
              <w:rPr>
                <w:rFonts w:ascii="Times New Roman" w:hAnsi="Times New Roman"/>
                <w:b/>
                <w:sz w:val="28"/>
                <w:szCs w:val="28"/>
              </w:rPr>
            </w:pPr>
            <w:r w:rsidRPr="00D66502">
              <w:rPr>
                <w:rFonts w:ascii="Times New Roman" w:hAnsi="Times New Roman"/>
                <w:b/>
                <w:sz w:val="28"/>
                <w:szCs w:val="28"/>
              </w:rPr>
              <w:t>Основы культур</w:t>
            </w:r>
            <w:r>
              <w:rPr>
                <w:rFonts w:ascii="Times New Roman" w:hAnsi="Times New Roman"/>
                <w:b/>
                <w:sz w:val="28"/>
                <w:szCs w:val="28"/>
              </w:rPr>
              <w:t>ы труда. Самообслуживание (6 часов)</w:t>
            </w:r>
          </w:p>
        </w:tc>
      </w:tr>
      <w:tr w:rsidR="006E1F24" w:rsidRPr="00A92B21" w:rsidTr="006E1F24">
        <w:trPr>
          <w:trHeight w:val="881"/>
        </w:trPr>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29.</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История пуговицы</w:t>
            </w:r>
            <w:r>
              <w:rPr>
                <w:rFonts w:ascii="Times New Roman" w:hAnsi="Times New Roman"/>
                <w:sz w:val="28"/>
                <w:szCs w:val="28"/>
              </w:rPr>
              <w:t>. Пришивание пуговиц  на ножке.</w:t>
            </w:r>
          </w:p>
          <w:p w:rsidR="006E1F24" w:rsidRPr="00A92B21" w:rsidRDefault="006E1F24" w:rsidP="006E1F24">
            <w:pPr>
              <w:spacing w:line="240" w:lineRule="auto"/>
              <w:jc w:val="both"/>
              <w:rPr>
                <w:rFonts w:ascii="Times New Roman" w:hAnsi="Times New Roman"/>
                <w:sz w:val="28"/>
                <w:szCs w:val="28"/>
              </w:rPr>
            </w:pPr>
          </w:p>
        </w:tc>
        <w:tc>
          <w:tcPr>
            <w:tcW w:w="5921" w:type="dxa"/>
            <w:vMerge w:val="restart"/>
          </w:tcPr>
          <w:p w:rsidR="006E1F24" w:rsidRPr="00D66502" w:rsidRDefault="006E1F24" w:rsidP="006E1F24">
            <w:pPr>
              <w:spacing w:line="240" w:lineRule="auto"/>
              <w:jc w:val="both"/>
              <w:rPr>
                <w:rFonts w:ascii="Times New Roman" w:hAnsi="Times New Roman"/>
                <w:sz w:val="28"/>
                <w:szCs w:val="28"/>
              </w:rPr>
            </w:pPr>
            <w:r w:rsidRPr="009F0A78">
              <w:rPr>
                <w:rFonts w:ascii="Times New Roman" w:hAnsi="Times New Roman"/>
                <w:b/>
                <w:sz w:val="28"/>
                <w:szCs w:val="28"/>
              </w:rPr>
              <w:t>Предметные:</w:t>
            </w:r>
            <w:r w:rsidRPr="00D66502">
              <w:rPr>
                <w:rFonts w:ascii="Times New Roman" w:hAnsi="Times New Roman"/>
                <w:sz w:val="28"/>
                <w:szCs w:val="28"/>
              </w:rPr>
              <w:t xml:space="preserve"> исследовать конструкторско- технологические </w:t>
            </w:r>
            <w:proofErr w:type="gramStart"/>
            <w:r w:rsidRPr="00D66502">
              <w:rPr>
                <w:rFonts w:ascii="Times New Roman" w:hAnsi="Times New Roman"/>
                <w:sz w:val="28"/>
                <w:szCs w:val="28"/>
              </w:rPr>
              <w:t>и  декоративно</w:t>
            </w:r>
            <w:proofErr w:type="gramEnd"/>
            <w:r w:rsidRPr="00D66502">
              <w:rPr>
                <w:rFonts w:ascii="Times New Roman" w:hAnsi="Times New Roman"/>
                <w:sz w:val="28"/>
                <w:szCs w:val="28"/>
              </w:rPr>
              <w:t xml:space="preserve">- художественные </w:t>
            </w:r>
            <w:r w:rsidRPr="00D66502">
              <w:rPr>
                <w:rFonts w:ascii="Times New Roman" w:hAnsi="Times New Roman"/>
                <w:sz w:val="28"/>
                <w:szCs w:val="28"/>
              </w:rPr>
              <w:tab/>
              <w:t xml:space="preserve"> особенности предлагаемых изделий, искать наиболее целесообразные способы решения </w:t>
            </w:r>
            <w:r w:rsidRPr="00D66502">
              <w:rPr>
                <w:rFonts w:ascii="Times New Roman" w:hAnsi="Times New Roman"/>
                <w:sz w:val="28"/>
                <w:szCs w:val="28"/>
              </w:rPr>
              <w:tab/>
              <w:t xml:space="preserve">задач прикладного характера в зависимости от цели и конкретных </w:t>
            </w:r>
            <w:r>
              <w:rPr>
                <w:rFonts w:ascii="Times New Roman" w:hAnsi="Times New Roman"/>
                <w:sz w:val="28"/>
                <w:szCs w:val="28"/>
              </w:rPr>
              <w:t xml:space="preserve">условий работы.              </w:t>
            </w:r>
            <w:proofErr w:type="spellStart"/>
            <w:proofErr w:type="gramStart"/>
            <w:r w:rsidRPr="00751C0F">
              <w:rPr>
                <w:rFonts w:ascii="Times New Roman" w:hAnsi="Times New Roman"/>
                <w:b/>
                <w:sz w:val="28"/>
                <w:szCs w:val="28"/>
              </w:rPr>
              <w:t>Регулятивные:</w:t>
            </w:r>
            <w:r w:rsidRPr="00751C0F">
              <w:rPr>
                <w:rFonts w:ascii="Times New Roman" w:hAnsi="Times New Roman"/>
                <w:sz w:val="28"/>
                <w:szCs w:val="28"/>
              </w:rPr>
              <w:t>учиться</w:t>
            </w:r>
            <w:proofErr w:type="spellEnd"/>
            <w:proofErr w:type="gramEnd"/>
            <w:r w:rsidRPr="00751C0F">
              <w:rPr>
                <w:rFonts w:ascii="Times New Roman" w:hAnsi="Times New Roman"/>
                <w:sz w:val="28"/>
                <w:szCs w:val="28"/>
              </w:rPr>
              <w:t xml:space="preserve"> работать по предложенному учителем плану;</w:t>
            </w:r>
            <w:r>
              <w:rPr>
                <w:rFonts w:ascii="Times New Roman" w:hAnsi="Times New Roman"/>
                <w:sz w:val="28"/>
                <w:szCs w:val="28"/>
              </w:rPr>
              <w:t xml:space="preserve"> </w:t>
            </w:r>
            <w:r w:rsidRPr="00751C0F">
              <w:rPr>
                <w:rFonts w:ascii="Times New Roman" w:hAnsi="Times New Roman"/>
                <w:sz w:val="28"/>
                <w:szCs w:val="28"/>
              </w:rPr>
              <w:t>принимать и сохранять учебную задачу и активно включаться в деятельность;</w:t>
            </w:r>
            <w:r>
              <w:rPr>
                <w:rFonts w:ascii="Times New Roman" w:hAnsi="Times New Roman"/>
                <w:sz w:val="28"/>
                <w:szCs w:val="28"/>
              </w:rPr>
              <w:t xml:space="preserve"> </w:t>
            </w:r>
            <w:r w:rsidRPr="00751C0F">
              <w:rPr>
                <w:rFonts w:ascii="Times New Roman" w:hAnsi="Times New Roman"/>
                <w:sz w:val="28"/>
                <w:szCs w:val="28"/>
              </w:rPr>
              <w:t>учиться ставить учебные задачи на о</w:t>
            </w:r>
            <w:r>
              <w:rPr>
                <w:rFonts w:ascii="Times New Roman" w:hAnsi="Times New Roman"/>
                <w:sz w:val="28"/>
                <w:szCs w:val="28"/>
              </w:rPr>
              <w:t xml:space="preserve">снове жизненного опыта учащихся.    </w:t>
            </w:r>
            <w:proofErr w:type="spellStart"/>
            <w:proofErr w:type="gramStart"/>
            <w:r w:rsidRPr="00751C0F">
              <w:rPr>
                <w:rFonts w:ascii="Times New Roman" w:hAnsi="Times New Roman"/>
                <w:b/>
                <w:sz w:val="28"/>
                <w:szCs w:val="28"/>
              </w:rPr>
              <w:t>Коммуникативные</w:t>
            </w:r>
            <w:r w:rsidRPr="00751C0F">
              <w:rPr>
                <w:rFonts w:ascii="Times New Roman" w:hAnsi="Times New Roman"/>
                <w:sz w:val="28"/>
                <w:szCs w:val="28"/>
              </w:rPr>
              <w:t>:формулировать</w:t>
            </w:r>
            <w:proofErr w:type="spellEnd"/>
            <w:proofErr w:type="gramEnd"/>
            <w:r w:rsidRPr="00751C0F">
              <w:rPr>
                <w:rFonts w:ascii="Times New Roman" w:hAnsi="Times New Roman"/>
                <w:sz w:val="28"/>
                <w:szCs w:val="28"/>
              </w:rPr>
              <w:t xml:space="preserve"> свое мнение и позицию, договариваться и приходить к общему решению</w:t>
            </w:r>
            <w:r>
              <w:rPr>
                <w:rFonts w:ascii="Times New Roman" w:hAnsi="Times New Roman"/>
                <w:sz w:val="28"/>
                <w:szCs w:val="28"/>
              </w:rPr>
              <w:t xml:space="preserve">. </w:t>
            </w:r>
            <w:proofErr w:type="spellStart"/>
            <w:proofErr w:type="gramStart"/>
            <w:r w:rsidRPr="00921CE2">
              <w:rPr>
                <w:rFonts w:ascii="Times New Roman" w:hAnsi="Times New Roman"/>
                <w:b/>
                <w:bCs/>
                <w:sz w:val="28"/>
                <w:szCs w:val="28"/>
              </w:rPr>
              <w:t>Личностные:</w:t>
            </w:r>
            <w:r w:rsidRPr="00921CE2">
              <w:rPr>
                <w:rFonts w:ascii="Times New Roman" w:hAnsi="Times New Roman"/>
                <w:sz w:val="28"/>
                <w:szCs w:val="28"/>
              </w:rPr>
              <w:t>самостоятельно</w:t>
            </w:r>
            <w:proofErr w:type="spellEnd"/>
            <w:proofErr w:type="gramEnd"/>
            <w:r w:rsidRPr="00921CE2">
              <w:rPr>
                <w:rFonts w:ascii="Times New Roman" w:hAnsi="Times New Roman"/>
                <w:sz w:val="28"/>
                <w:szCs w:val="28"/>
              </w:rPr>
              <w:t xml:space="preserve"> определяет и </w:t>
            </w:r>
            <w:r w:rsidRPr="00921CE2">
              <w:rPr>
                <w:rFonts w:ascii="Times New Roman" w:hAnsi="Times New Roman"/>
                <w:sz w:val="28"/>
                <w:szCs w:val="28"/>
              </w:rPr>
              <w:lastRenderedPageBreak/>
              <w:t>высказывает самые простые правила поведения на уроках;</w:t>
            </w:r>
            <w:r>
              <w:rPr>
                <w:rFonts w:ascii="Times New Roman" w:hAnsi="Times New Roman"/>
                <w:sz w:val="28"/>
                <w:szCs w:val="28"/>
              </w:rPr>
              <w:t xml:space="preserve"> </w:t>
            </w:r>
            <w:r w:rsidRPr="00921CE2">
              <w:rPr>
                <w:rFonts w:ascii="Times New Roman" w:hAnsi="Times New Roman"/>
                <w:sz w:val="28"/>
                <w:szCs w:val="28"/>
              </w:rPr>
              <w:t>проявляет интерес к способам решения новой частной задачи</w:t>
            </w:r>
            <w:r>
              <w:rPr>
                <w:rFonts w:ascii="Times New Roman" w:hAnsi="Times New Roman"/>
                <w:b/>
                <w:bCs/>
                <w:sz w:val="28"/>
                <w:szCs w:val="28"/>
              </w:rPr>
              <w:t>.</w:t>
            </w:r>
            <w:r>
              <w:rPr>
                <w:rFonts w:ascii="Times New Roman" w:hAnsi="Times New Roman"/>
                <w:sz w:val="28"/>
                <w:szCs w:val="28"/>
              </w:rPr>
              <w:t xml:space="preserve">      </w:t>
            </w: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30.</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 xml:space="preserve">Соединение деталей, отделка. </w:t>
            </w:r>
            <w:r w:rsidRPr="00A92B21">
              <w:rPr>
                <w:rFonts w:ascii="Times New Roman" w:hAnsi="Times New Roman"/>
                <w:sz w:val="28"/>
                <w:szCs w:val="28"/>
              </w:rPr>
              <w:t>Разнообразие пуговиц</w:t>
            </w:r>
            <w:r>
              <w:rPr>
                <w:rFonts w:ascii="Times New Roman" w:hAnsi="Times New Roman"/>
                <w:sz w:val="28"/>
                <w:szCs w:val="28"/>
              </w:rPr>
              <w:t xml:space="preserve">. Пришивание пуговиц с дырочками. </w:t>
            </w:r>
          </w:p>
        </w:tc>
        <w:tc>
          <w:tcPr>
            <w:tcW w:w="5921" w:type="dxa"/>
            <w:vMerge/>
          </w:tcPr>
          <w:p w:rsidR="006E1F24" w:rsidRPr="00A92B21"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31.</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 xml:space="preserve">Украшение одежды. </w:t>
            </w:r>
            <w:r>
              <w:rPr>
                <w:rFonts w:ascii="Times New Roman" w:hAnsi="Times New Roman"/>
                <w:sz w:val="28"/>
                <w:szCs w:val="28"/>
              </w:rPr>
              <w:t>Башкирские национальные украшения.</w:t>
            </w:r>
          </w:p>
        </w:tc>
        <w:tc>
          <w:tcPr>
            <w:tcW w:w="5921" w:type="dxa"/>
            <w:vMerge/>
          </w:tcPr>
          <w:p w:rsidR="006E1F24" w:rsidRPr="00A92B21"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32.</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Вышивки (отделка)</w:t>
            </w:r>
            <w:r>
              <w:rPr>
                <w:rFonts w:ascii="Times New Roman" w:hAnsi="Times New Roman"/>
                <w:sz w:val="28"/>
                <w:szCs w:val="28"/>
              </w:rPr>
              <w:t>. Вышивка у башкир.</w:t>
            </w:r>
          </w:p>
        </w:tc>
        <w:tc>
          <w:tcPr>
            <w:tcW w:w="5921" w:type="dxa"/>
            <w:vMerge/>
          </w:tcPr>
          <w:p w:rsidR="006E1F24" w:rsidRPr="00A92B21"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t>33.</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A92B21" w:rsidRDefault="006E1F24" w:rsidP="006E1F24">
            <w:pPr>
              <w:spacing w:line="240" w:lineRule="auto"/>
              <w:jc w:val="both"/>
              <w:rPr>
                <w:rFonts w:ascii="Times New Roman" w:hAnsi="Times New Roman"/>
                <w:sz w:val="28"/>
                <w:szCs w:val="28"/>
              </w:rPr>
            </w:pPr>
            <w:r>
              <w:rPr>
                <w:rFonts w:ascii="Times New Roman" w:hAnsi="Times New Roman"/>
                <w:sz w:val="28"/>
                <w:szCs w:val="28"/>
              </w:rPr>
              <w:t>Конструирование. Игрушка из носка.</w:t>
            </w:r>
          </w:p>
        </w:tc>
        <w:tc>
          <w:tcPr>
            <w:tcW w:w="5921" w:type="dxa"/>
            <w:vMerge/>
          </w:tcPr>
          <w:p w:rsidR="006E1F24" w:rsidRPr="00A92B21"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r w:rsidR="006E1F24" w:rsidRPr="00A92B21" w:rsidTr="006E1F24">
        <w:tc>
          <w:tcPr>
            <w:tcW w:w="566" w:type="dxa"/>
          </w:tcPr>
          <w:p w:rsidR="006E1F24" w:rsidRPr="00A92B21" w:rsidRDefault="006E1F24" w:rsidP="006E1F24">
            <w:pPr>
              <w:spacing w:line="240" w:lineRule="auto"/>
              <w:jc w:val="both"/>
              <w:rPr>
                <w:rFonts w:ascii="Times New Roman" w:hAnsi="Times New Roman"/>
                <w:sz w:val="28"/>
                <w:szCs w:val="28"/>
              </w:rPr>
            </w:pPr>
            <w:r w:rsidRPr="00A92B21">
              <w:rPr>
                <w:rFonts w:ascii="Times New Roman" w:hAnsi="Times New Roman"/>
                <w:sz w:val="28"/>
                <w:szCs w:val="28"/>
              </w:rPr>
              <w:lastRenderedPageBreak/>
              <w:t>34.</w:t>
            </w:r>
          </w:p>
        </w:tc>
        <w:tc>
          <w:tcPr>
            <w:tcW w:w="1102" w:type="dxa"/>
          </w:tcPr>
          <w:p w:rsidR="006E1F24" w:rsidRPr="00A92B21" w:rsidRDefault="006E1F24" w:rsidP="006E1F24">
            <w:pPr>
              <w:spacing w:line="240" w:lineRule="auto"/>
              <w:jc w:val="both"/>
              <w:rPr>
                <w:rFonts w:ascii="Times New Roman" w:hAnsi="Times New Roman"/>
                <w:sz w:val="28"/>
                <w:szCs w:val="28"/>
              </w:rPr>
            </w:pPr>
          </w:p>
        </w:tc>
        <w:tc>
          <w:tcPr>
            <w:tcW w:w="1275" w:type="dxa"/>
          </w:tcPr>
          <w:p w:rsidR="006E1F24" w:rsidRPr="00A92B21" w:rsidRDefault="006E1F24" w:rsidP="006E1F24">
            <w:pPr>
              <w:spacing w:line="240" w:lineRule="auto"/>
              <w:jc w:val="both"/>
              <w:rPr>
                <w:rFonts w:ascii="Times New Roman" w:hAnsi="Times New Roman"/>
                <w:sz w:val="28"/>
                <w:szCs w:val="28"/>
              </w:rPr>
            </w:pPr>
          </w:p>
        </w:tc>
        <w:tc>
          <w:tcPr>
            <w:tcW w:w="4111" w:type="dxa"/>
          </w:tcPr>
          <w:p w:rsidR="006E1F24" w:rsidRPr="001C2FB5" w:rsidRDefault="006E1F24" w:rsidP="006E1F24">
            <w:pPr>
              <w:spacing w:line="240" w:lineRule="auto"/>
              <w:jc w:val="both"/>
              <w:rPr>
                <w:rFonts w:ascii="Times New Roman" w:hAnsi="Times New Roman"/>
                <w:color w:val="0D0D0D"/>
                <w:sz w:val="28"/>
                <w:szCs w:val="28"/>
              </w:rPr>
            </w:pPr>
            <w:r w:rsidRPr="001C2FB5">
              <w:rPr>
                <w:rFonts w:ascii="Times New Roman" w:hAnsi="Times New Roman"/>
                <w:color w:val="0D0D0D"/>
                <w:sz w:val="28"/>
                <w:szCs w:val="28"/>
              </w:rPr>
              <w:t>Проект «Одежда разных народов»</w:t>
            </w:r>
            <w:r>
              <w:rPr>
                <w:rFonts w:ascii="Times New Roman" w:hAnsi="Times New Roman"/>
                <w:color w:val="0D0D0D"/>
                <w:sz w:val="28"/>
                <w:szCs w:val="28"/>
              </w:rPr>
              <w:t>. Одежда башкирского народа.</w:t>
            </w:r>
          </w:p>
        </w:tc>
        <w:tc>
          <w:tcPr>
            <w:tcW w:w="5921" w:type="dxa"/>
            <w:vMerge/>
          </w:tcPr>
          <w:p w:rsidR="006E1F24" w:rsidRPr="00A92B21" w:rsidRDefault="006E1F24" w:rsidP="006E1F24">
            <w:pPr>
              <w:spacing w:line="240" w:lineRule="auto"/>
              <w:jc w:val="both"/>
              <w:rPr>
                <w:rFonts w:ascii="Times New Roman" w:hAnsi="Times New Roman"/>
                <w:sz w:val="28"/>
                <w:szCs w:val="28"/>
              </w:rPr>
            </w:pPr>
          </w:p>
        </w:tc>
        <w:tc>
          <w:tcPr>
            <w:tcW w:w="1811" w:type="dxa"/>
          </w:tcPr>
          <w:p w:rsidR="006E1F24" w:rsidRPr="00A92B21" w:rsidRDefault="006E1F24" w:rsidP="006E1F24">
            <w:pPr>
              <w:spacing w:line="240" w:lineRule="auto"/>
              <w:jc w:val="both"/>
              <w:rPr>
                <w:rFonts w:ascii="Times New Roman" w:hAnsi="Times New Roman"/>
                <w:sz w:val="28"/>
                <w:szCs w:val="28"/>
              </w:rPr>
            </w:pPr>
          </w:p>
        </w:tc>
      </w:tr>
    </w:tbl>
    <w:p w:rsidR="006E1F24" w:rsidRPr="00A92B21" w:rsidRDefault="006E1F24" w:rsidP="006E1F24">
      <w:pPr>
        <w:spacing w:line="240" w:lineRule="auto"/>
        <w:jc w:val="both"/>
        <w:rPr>
          <w:rFonts w:ascii="Times New Roman" w:hAnsi="Times New Roman"/>
          <w:sz w:val="28"/>
          <w:szCs w:val="28"/>
        </w:rPr>
      </w:pPr>
    </w:p>
    <w:p w:rsidR="006E1F24" w:rsidRDefault="006E1F24" w:rsidP="006E1F24">
      <w:pPr>
        <w:jc w:val="both"/>
      </w:pPr>
    </w:p>
    <w:p w:rsidR="006E1F24" w:rsidRDefault="006E1F24" w:rsidP="006E1F24">
      <w:pPr>
        <w:jc w:val="both"/>
      </w:pPr>
    </w:p>
    <w:p w:rsidR="006E1F24" w:rsidRDefault="006E1F24" w:rsidP="006E1F2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Календарно-тематическое планирование по технологии 4 класс</w:t>
      </w:r>
    </w:p>
    <w:tbl>
      <w:tblPr>
        <w:tblStyle w:val="ae"/>
        <w:tblW w:w="0" w:type="auto"/>
        <w:tblLayout w:type="fixed"/>
        <w:tblLook w:val="04A0" w:firstRow="1" w:lastRow="0" w:firstColumn="1" w:lastColumn="0" w:noHBand="0" w:noVBand="1"/>
      </w:tblPr>
      <w:tblGrid>
        <w:gridCol w:w="664"/>
        <w:gridCol w:w="976"/>
        <w:gridCol w:w="919"/>
        <w:gridCol w:w="4920"/>
        <w:gridCol w:w="5812"/>
        <w:gridCol w:w="1495"/>
      </w:tblGrid>
      <w:tr w:rsidR="006E1F24" w:rsidRPr="001744FC" w:rsidTr="006E1F24">
        <w:tc>
          <w:tcPr>
            <w:tcW w:w="664"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w:t>
            </w:r>
          </w:p>
        </w:tc>
        <w:tc>
          <w:tcPr>
            <w:tcW w:w="976"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Дата по плану</w:t>
            </w:r>
          </w:p>
        </w:tc>
        <w:tc>
          <w:tcPr>
            <w:tcW w:w="919"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Дата факт.</w:t>
            </w:r>
          </w:p>
        </w:tc>
        <w:tc>
          <w:tcPr>
            <w:tcW w:w="4920"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Тема урока</w:t>
            </w:r>
          </w:p>
        </w:tc>
        <w:tc>
          <w:tcPr>
            <w:tcW w:w="5812"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Универсальные учебные действия</w:t>
            </w:r>
          </w:p>
        </w:tc>
        <w:tc>
          <w:tcPr>
            <w:tcW w:w="1495" w:type="dxa"/>
          </w:tcPr>
          <w:p w:rsidR="006E1F24" w:rsidRPr="001744FC" w:rsidRDefault="006E1F24" w:rsidP="006E1F24">
            <w:pPr>
              <w:jc w:val="center"/>
              <w:rPr>
                <w:rFonts w:ascii="Times New Roman" w:hAnsi="Times New Roman" w:cs="Times New Roman"/>
                <w:b/>
                <w:sz w:val="28"/>
                <w:szCs w:val="28"/>
              </w:rPr>
            </w:pPr>
            <w:r w:rsidRPr="001744FC">
              <w:rPr>
                <w:rFonts w:ascii="Times New Roman" w:hAnsi="Times New Roman" w:cs="Times New Roman"/>
                <w:b/>
                <w:sz w:val="28"/>
                <w:szCs w:val="28"/>
              </w:rPr>
              <w:t>Примечание</w:t>
            </w: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Вспомни! Создаем образ эпохи.</w:t>
            </w:r>
          </w:p>
        </w:tc>
        <w:tc>
          <w:tcPr>
            <w:tcW w:w="5812" w:type="dxa"/>
            <w:vMerge w:val="restart"/>
          </w:tcPr>
          <w:p w:rsidR="006E1F24" w:rsidRPr="001A616B" w:rsidRDefault="006E1F24" w:rsidP="006E1F24">
            <w:pPr>
              <w:adjustRightInd w:val="0"/>
              <w:jc w:val="both"/>
              <w:rPr>
                <w:rFonts w:ascii="Times New Roman" w:hAnsi="Times New Roman" w:cs="Times New Roman"/>
                <w:b/>
              </w:rPr>
            </w:pPr>
            <w:r w:rsidRPr="001A616B">
              <w:rPr>
                <w:rFonts w:ascii="Times New Roman" w:hAnsi="Times New Roman" w:cs="Times New Roman"/>
                <w:b/>
              </w:rPr>
              <w:t>Предметные УУД.</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-коллективно разрабатывать несложные тематические проекты и самостоятельно их реализовывать.</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Самостоятельно проводить доступные исследования новых материалов, конструкций с целью выявления их художественно-технологических особенностей для дальнейшего их использования в собственной художественно-творческой деятельности;</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iCs/>
              </w:rPr>
              <w:t xml:space="preserve">анализировать </w:t>
            </w:r>
            <w:r w:rsidRPr="001A616B">
              <w:rPr>
                <w:rFonts w:ascii="Times New Roman" w:hAnsi="Times New Roman" w:cs="Times New Roman"/>
              </w:rPr>
              <w:t>конструкторско-технологические и декоративно-</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художественные особенности предлагаемых заданий, понимать поставленную цель, отделять известное от неизвестного, прогнозировать получение практических результатов в зависимости от характера выполняемых действий, находить и использовать в соответствии с этим оптимальные средства и способы работы;</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 xml:space="preserve">осуществлять доступный информационный, практический </w:t>
            </w:r>
            <w:r w:rsidRPr="001A616B">
              <w:rPr>
                <w:rFonts w:ascii="Times New Roman" w:hAnsi="Times New Roman" w:cs="Times New Roman"/>
                <w:iCs/>
              </w:rPr>
              <w:t xml:space="preserve">поиск и открытие </w:t>
            </w:r>
            <w:r w:rsidRPr="001A616B">
              <w:rPr>
                <w:rFonts w:ascii="Times New Roman" w:hAnsi="Times New Roman" w:cs="Times New Roman"/>
              </w:rPr>
              <w:t>нового художественно технологического знания и умения;</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 xml:space="preserve">анализировать и читать изученные графические </w:t>
            </w:r>
            <w:r w:rsidRPr="001A616B">
              <w:rPr>
                <w:rFonts w:ascii="Times New Roman" w:hAnsi="Times New Roman" w:cs="Times New Roman"/>
              </w:rPr>
              <w:lastRenderedPageBreak/>
              <w:t xml:space="preserve">изображения </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(рисунки, простейшие чертежи и эскизы, схемы);</w:t>
            </w:r>
          </w:p>
          <w:p w:rsidR="006E1F24" w:rsidRPr="001A616B" w:rsidRDefault="006E1F24" w:rsidP="006E1F24">
            <w:pPr>
              <w:adjustRightInd w:val="0"/>
              <w:jc w:val="both"/>
              <w:rPr>
                <w:rFonts w:ascii="Times New Roman" w:hAnsi="Times New Roman" w:cs="Times New Roman"/>
              </w:rPr>
            </w:pPr>
            <w:r w:rsidRPr="001A616B">
              <w:rPr>
                <w:rFonts w:ascii="Times New Roman" w:hAnsi="Times New Roman" w:cs="Times New Roman"/>
              </w:rPr>
              <w:t>создавать мысленный образ доступного для изготовления объекта с учётом поставленной достижимой конструкторско-технологической задачи или с целью передачи определённой</w:t>
            </w:r>
            <w:r>
              <w:rPr>
                <w:rFonts w:ascii="Times New Roman" w:hAnsi="Times New Roman" w:cs="Times New Roman"/>
              </w:rPr>
              <w:t xml:space="preserve"> </w:t>
            </w:r>
            <w:r w:rsidRPr="001A616B">
              <w:rPr>
                <w:rFonts w:ascii="Times New Roman" w:hAnsi="Times New Roman" w:cs="Times New Roman"/>
              </w:rPr>
              <w:t>художественно-эстетической информации;</w:t>
            </w:r>
          </w:p>
          <w:p w:rsidR="006E1F24" w:rsidRPr="001A616B" w:rsidRDefault="006E1F24" w:rsidP="006E1F24">
            <w:pPr>
              <w:jc w:val="both"/>
              <w:rPr>
                <w:rFonts w:ascii="Times New Roman" w:eastAsia="Calibri" w:hAnsi="Times New Roman" w:cs="Times New Roman"/>
                <w:b/>
                <w:u w:val="single"/>
              </w:rPr>
            </w:pPr>
            <w:r w:rsidRPr="001A616B">
              <w:rPr>
                <w:rFonts w:ascii="Times New Roman" w:eastAsia="Calibri" w:hAnsi="Times New Roman" w:cs="Times New Roman"/>
                <w:b/>
                <w:u w:val="single"/>
              </w:rPr>
              <w:t>Личностные результаты:</w:t>
            </w:r>
          </w:p>
          <w:p w:rsidR="006E1F24" w:rsidRPr="001A616B" w:rsidRDefault="006E1F24" w:rsidP="006E1F24">
            <w:pPr>
              <w:jc w:val="both"/>
              <w:rPr>
                <w:rFonts w:ascii="Times New Roman" w:eastAsia="Calibri" w:hAnsi="Times New Roman" w:cs="Times New Roman"/>
                <w:u w:val="single"/>
              </w:rPr>
            </w:pPr>
            <w:r w:rsidRPr="001A616B">
              <w:rPr>
                <w:rFonts w:ascii="Times New Roman" w:eastAsia="Calibri" w:hAnsi="Times New Roman" w:cs="Times New Roman"/>
              </w:rPr>
              <w:t xml:space="preserve">оценивать жизненные ситуации (поступки, </w:t>
            </w:r>
            <w:proofErr w:type="gramStart"/>
            <w:r w:rsidRPr="001A616B">
              <w:rPr>
                <w:rFonts w:ascii="Times New Roman" w:eastAsia="Calibri" w:hAnsi="Times New Roman" w:cs="Times New Roman"/>
              </w:rPr>
              <w:t>явления,  события</w:t>
            </w:r>
            <w:proofErr w:type="gramEnd"/>
            <w:r w:rsidRPr="001A616B">
              <w:rPr>
                <w:rFonts w:ascii="Times New Roman" w:eastAsia="Calibri" w:hAnsi="Times New Roman" w:cs="Times New Roman"/>
              </w:rPr>
              <w:t>) с точки зрения собственных ощущений (явления,  события), соотносить их  с  общепринятыми  нормами и  ценностями; оценивать (поступки) в предложенных ситуациях, отмечать конкретные поступки, которые можно характеризовать как хорошие или  плохие;</w:t>
            </w:r>
          </w:p>
          <w:p w:rsidR="006E1F24" w:rsidRPr="001A616B" w:rsidRDefault="006E1F24" w:rsidP="006E1F24">
            <w:pPr>
              <w:jc w:val="both"/>
              <w:rPr>
                <w:rFonts w:ascii="Times New Roman" w:eastAsia="Calibri" w:hAnsi="Times New Roman" w:cs="Times New Roman"/>
                <w:u w:val="single"/>
              </w:rPr>
            </w:pPr>
            <w:r w:rsidRPr="001A616B">
              <w:rPr>
                <w:rFonts w:ascii="Times New Roman" w:eastAsia="Calibri" w:hAnsi="Times New Roman" w:cs="Times New Roman"/>
              </w:rPr>
              <w:t>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6E1F24" w:rsidRPr="001A616B" w:rsidRDefault="006E1F24" w:rsidP="006E1F24">
            <w:pPr>
              <w:jc w:val="both"/>
              <w:rPr>
                <w:rFonts w:ascii="Times New Roman" w:eastAsia="Calibri" w:hAnsi="Times New Roman" w:cs="Times New Roman"/>
                <w:u w:val="single"/>
              </w:rPr>
            </w:pPr>
            <w:r w:rsidRPr="001A616B">
              <w:rPr>
                <w:rFonts w:ascii="Times New Roman" w:eastAsia="Calibri" w:hAnsi="Times New Roman" w:cs="Times New Roman"/>
              </w:rPr>
              <w:t>принимать  другие мнения  и  высказывания,  уважительно относиться к ним;</w:t>
            </w:r>
          </w:p>
          <w:p w:rsidR="006E1F24" w:rsidRPr="001A616B" w:rsidRDefault="006E1F24" w:rsidP="006E1F24">
            <w:pPr>
              <w:jc w:val="both"/>
              <w:rPr>
                <w:rFonts w:ascii="Times New Roman" w:eastAsia="Calibri" w:hAnsi="Times New Roman" w:cs="Times New Roman"/>
                <w:u w:val="single"/>
              </w:rPr>
            </w:pPr>
            <w:r w:rsidRPr="001A616B">
              <w:rPr>
                <w:rFonts w:ascii="Times New Roman" w:eastAsia="Calibri" w:hAnsi="Times New Roman" w:cs="Times New Roman"/>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6E1F24" w:rsidRPr="001A616B" w:rsidRDefault="006E1F24" w:rsidP="006E1F24">
            <w:pPr>
              <w:jc w:val="both"/>
              <w:rPr>
                <w:rFonts w:ascii="Times New Roman" w:eastAsia="Calibri" w:hAnsi="Times New Roman" w:cs="Times New Roman"/>
                <w:b/>
                <w:u w:val="single"/>
              </w:rPr>
            </w:pPr>
            <w:r w:rsidRPr="001A616B">
              <w:rPr>
                <w:rFonts w:ascii="Times New Roman" w:eastAsia="Calibri" w:hAnsi="Times New Roman" w:cs="Times New Roman"/>
                <w:b/>
                <w:u w:val="single"/>
              </w:rPr>
              <w:t>Регулятивные УУД:</w:t>
            </w:r>
          </w:p>
          <w:p w:rsidR="006E1F24" w:rsidRPr="001A616B" w:rsidRDefault="006E1F24" w:rsidP="006E1F24">
            <w:pPr>
              <w:jc w:val="both"/>
              <w:rPr>
                <w:rFonts w:ascii="Times New Roman" w:eastAsia="Calibri" w:hAnsi="Times New Roman" w:cs="Times New Roman"/>
              </w:rPr>
            </w:pPr>
            <w:r w:rsidRPr="001A616B">
              <w:rPr>
                <w:rFonts w:ascii="Times New Roman" w:eastAsia="Calibri" w:hAnsi="Times New Roman" w:cs="Times New Roman"/>
              </w:rPr>
              <w:t>уметь  с помощью учителя анализировать предложенное задание,  отделять известное и неизвестное;</w:t>
            </w:r>
          </w:p>
          <w:p w:rsidR="006E1F24" w:rsidRPr="001A616B" w:rsidRDefault="006E1F24" w:rsidP="006E1F24">
            <w:pPr>
              <w:jc w:val="both"/>
              <w:rPr>
                <w:rFonts w:ascii="Times New Roman" w:eastAsia="Calibri" w:hAnsi="Times New Roman" w:cs="Times New Roman"/>
              </w:rPr>
            </w:pPr>
            <w:proofErr w:type="gramStart"/>
            <w:r w:rsidRPr="001A616B">
              <w:rPr>
                <w:rFonts w:ascii="Times New Roman" w:eastAsia="Calibri" w:hAnsi="Times New Roman" w:cs="Times New Roman"/>
              </w:rPr>
              <w:t>уметь  совместно</w:t>
            </w:r>
            <w:proofErr w:type="gramEnd"/>
            <w:r w:rsidRPr="001A616B">
              <w:rPr>
                <w:rFonts w:ascii="Times New Roman" w:eastAsia="Calibri" w:hAnsi="Times New Roman" w:cs="Times New Roman"/>
              </w:rPr>
              <w:t xml:space="preserve"> с учителем выявлять и формулировать учебную </w:t>
            </w:r>
            <w:proofErr w:type="spellStart"/>
            <w:r w:rsidRPr="001A616B">
              <w:rPr>
                <w:rFonts w:ascii="Times New Roman" w:eastAsia="Calibri" w:hAnsi="Times New Roman" w:cs="Times New Roman"/>
              </w:rPr>
              <w:t>проблему;под</w:t>
            </w:r>
            <w:proofErr w:type="spellEnd"/>
            <w:r w:rsidRPr="001A616B">
              <w:rPr>
                <w:rFonts w:ascii="Times New Roman" w:eastAsia="Calibri" w:hAnsi="Times New Roman" w:cs="Times New Roman"/>
              </w:rPr>
              <w:t xml:space="preserve">  контролем учителя  выполнять  пробные поисковые действия (упражнения) для   выявления  оптимального решения проблемы (задачи);</w:t>
            </w:r>
          </w:p>
          <w:p w:rsidR="006E1F24" w:rsidRPr="001A616B" w:rsidRDefault="006E1F24" w:rsidP="006E1F24">
            <w:pPr>
              <w:jc w:val="both"/>
              <w:rPr>
                <w:rFonts w:ascii="Times New Roman" w:eastAsia="Calibri" w:hAnsi="Times New Roman" w:cs="Times New Roman"/>
              </w:rPr>
            </w:pPr>
            <w:r w:rsidRPr="001A616B">
              <w:rPr>
                <w:rFonts w:ascii="Times New Roman" w:eastAsia="Calibri" w:hAnsi="Times New Roman" w:cs="Times New Roman"/>
              </w:rPr>
              <w:t>выполнять задание по составленному под  контролем учителя плану, сверять свои действия с ним;</w:t>
            </w:r>
          </w:p>
          <w:p w:rsidR="006E1F24" w:rsidRDefault="006E1F24" w:rsidP="006E1F24">
            <w:pPr>
              <w:jc w:val="both"/>
              <w:rPr>
                <w:rFonts w:ascii="Times New Roman" w:eastAsia="Calibri" w:hAnsi="Times New Roman" w:cs="Times New Roman"/>
              </w:rPr>
            </w:pPr>
            <w:proofErr w:type="gramStart"/>
            <w:r w:rsidRPr="001A616B">
              <w:rPr>
                <w:rFonts w:ascii="Times New Roman" w:eastAsia="Calibri" w:hAnsi="Times New Roman" w:cs="Times New Roman"/>
              </w:rPr>
              <w:t>осуществлять  текущий</w:t>
            </w:r>
            <w:proofErr w:type="gramEnd"/>
            <w:r w:rsidRPr="001A616B">
              <w:rPr>
                <w:rFonts w:ascii="Times New Roman" w:eastAsia="Calibri" w:hAnsi="Times New Roman" w:cs="Times New Roman"/>
              </w:rPr>
              <w:t xml:space="preserve">  в  точности выполнения  технологических операций (с помощью простых и сложных по конфигурации шаблонов, общего  качества выполненного изделия, задания; проверять модели в </w:t>
            </w:r>
            <w:r w:rsidRPr="001A616B">
              <w:rPr>
                <w:rFonts w:ascii="Times New Roman" w:eastAsia="Calibri" w:hAnsi="Times New Roman" w:cs="Times New Roman"/>
              </w:rPr>
              <w:lastRenderedPageBreak/>
              <w:t>действии, вносить необходимые конструктивные  доработки. искать и отбирать необходимые для решения учебной задачи источники информации в  учебнике (текст, иллюстрация,  схема, чертёж.</w:t>
            </w:r>
          </w:p>
          <w:p w:rsidR="006E1F24" w:rsidRPr="001A616B" w:rsidRDefault="006E1F24" w:rsidP="006E1F24">
            <w:pPr>
              <w:jc w:val="both"/>
              <w:rPr>
                <w:rFonts w:ascii="Times New Roman" w:eastAsia="Calibri" w:hAnsi="Times New Roman" w:cs="Times New Roman"/>
              </w:rPr>
            </w:pPr>
            <w:r w:rsidRPr="001A616B">
              <w:rPr>
                <w:rFonts w:ascii="Times New Roman" w:eastAsia="Calibri" w:hAnsi="Times New Roman" w:cs="Times New Roman"/>
                <w:u w:val="single"/>
              </w:rPr>
              <w:t>Коммуникативные УУД:</w:t>
            </w:r>
          </w:p>
          <w:p w:rsidR="006E1F24" w:rsidRPr="00BC4F79" w:rsidRDefault="006E1F24" w:rsidP="006E1F24">
            <w:pPr>
              <w:jc w:val="both"/>
              <w:rPr>
                <w:rFonts w:ascii="Times New Roman" w:eastAsia="Calibri" w:hAnsi="Times New Roman" w:cs="Times New Roman"/>
              </w:rPr>
            </w:pPr>
            <w:r w:rsidRPr="001A616B">
              <w:rPr>
                <w:rFonts w:ascii="Times New Roman" w:eastAsia="Calibri" w:hAnsi="Times New Roman" w:cs="Times New Roman"/>
              </w:rPr>
              <w:t xml:space="preserve">донести </w:t>
            </w:r>
            <w:proofErr w:type="gramStart"/>
            <w:r w:rsidRPr="001A616B">
              <w:rPr>
                <w:rFonts w:ascii="Times New Roman" w:eastAsia="Calibri" w:hAnsi="Times New Roman" w:cs="Times New Roman"/>
              </w:rPr>
              <w:t>свою  позицию</w:t>
            </w:r>
            <w:proofErr w:type="gramEnd"/>
            <w:r w:rsidRPr="001A616B">
              <w:rPr>
                <w:rFonts w:ascii="Times New Roman" w:eastAsia="Calibri" w:hAnsi="Times New Roman" w:cs="Times New Roman"/>
              </w:rPr>
              <w:t xml:space="preserve"> до  других:  оформлять свои  мысли в устной и письменной речи  с учётом своих  учебных и жизненных речевых </w:t>
            </w:r>
            <w:proofErr w:type="spellStart"/>
            <w:r w:rsidRPr="001A616B">
              <w:rPr>
                <w:rFonts w:ascii="Times New Roman" w:eastAsia="Calibri" w:hAnsi="Times New Roman" w:cs="Times New Roman"/>
              </w:rPr>
              <w:t>ситуаций;донести</w:t>
            </w:r>
            <w:proofErr w:type="spellEnd"/>
            <w:r w:rsidRPr="001A616B">
              <w:rPr>
                <w:rFonts w:ascii="Times New Roman" w:eastAsia="Calibri" w:hAnsi="Times New Roman" w:cs="Times New Roman"/>
              </w:rPr>
              <w:t xml:space="preserve"> свою  позицию до  других: высказывать  свою  точку зрения и пытаться её обосновать, приводя </w:t>
            </w:r>
            <w:proofErr w:type="spellStart"/>
            <w:r w:rsidRPr="001A616B">
              <w:rPr>
                <w:rFonts w:ascii="Times New Roman" w:eastAsia="Calibri" w:hAnsi="Times New Roman" w:cs="Times New Roman"/>
              </w:rPr>
              <w:t>аргументы;слушать</w:t>
            </w:r>
            <w:proofErr w:type="spellEnd"/>
            <w:r w:rsidRPr="001A616B">
              <w:rPr>
                <w:rFonts w:ascii="Times New Roman" w:eastAsia="Calibri" w:hAnsi="Times New Roman" w:cs="Times New Roman"/>
              </w:rPr>
              <w:t xml:space="preserve"> других, пытаться принимать другую точку зрения, быть  готовым изменить свою точку зрения</w:t>
            </w: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r w:rsidRPr="001744FC">
              <w:rPr>
                <w:rFonts w:ascii="Times New Roman" w:hAnsi="Times New Roman" w:cs="Times New Roman"/>
                <w:b/>
                <w:sz w:val="28"/>
                <w:szCs w:val="28"/>
              </w:rPr>
              <w:t>Жизнь и деятельность человека.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Прикладное искусство. Архитектура. Вспоминаем архитектурные и прикладные традиции.</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Мода и моделирование. Изготавливаем и одеваем куклу.</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4.</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6039EB"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Интерьер.</w:t>
            </w:r>
            <w:r>
              <w:rPr>
                <w:rFonts w:ascii="Times New Roman" w:hAnsi="Times New Roman" w:cs="Times New Roman"/>
                <w:color w:val="FF0000"/>
                <w:sz w:val="28"/>
                <w:szCs w:val="28"/>
              </w:rPr>
              <w:t xml:space="preserve"> </w:t>
            </w:r>
            <w:r w:rsidRPr="001D76E5">
              <w:rPr>
                <w:rFonts w:ascii="Times New Roman" w:hAnsi="Times New Roman" w:cs="Times New Roman"/>
                <w:sz w:val="28"/>
                <w:szCs w:val="28"/>
              </w:rPr>
              <w:t>Особенности башкирского интерьера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5.</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Книга в жизни человека. Ремонтируем книгу.</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6.</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Создаем свою книгу.</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r w:rsidRPr="001744FC">
              <w:rPr>
                <w:rFonts w:ascii="Times New Roman" w:hAnsi="Times New Roman" w:cs="Times New Roman"/>
                <w:b/>
                <w:sz w:val="28"/>
                <w:szCs w:val="28"/>
              </w:rPr>
              <w:t>Источники информации.</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7.</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593364"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Фотография. Изготавливаем ф</w:t>
            </w:r>
            <w:r>
              <w:rPr>
                <w:rFonts w:ascii="Times New Roman" w:hAnsi="Times New Roman" w:cs="Times New Roman"/>
                <w:sz w:val="28"/>
                <w:szCs w:val="28"/>
              </w:rPr>
              <w:t xml:space="preserve">отоколлаж </w:t>
            </w:r>
            <w:r w:rsidRPr="001D76E5">
              <w:rPr>
                <w:rFonts w:ascii="Times New Roman" w:hAnsi="Times New Roman" w:cs="Times New Roman"/>
                <w:sz w:val="28"/>
                <w:szCs w:val="28"/>
              </w:rPr>
              <w:t>«Мой Стерлитамак»</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8.</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Компьютер – помощник человека.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lastRenderedPageBreak/>
              <w:t>9.</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593364" w:rsidRDefault="006E1F24" w:rsidP="006E1F24">
            <w:pPr>
              <w:rPr>
                <w:rFonts w:ascii="Times New Roman" w:hAnsi="Times New Roman" w:cs="Times New Roman"/>
                <w:color w:val="FF0000"/>
                <w:sz w:val="28"/>
                <w:szCs w:val="28"/>
              </w:rPr>
            </w:pPr>
            <w:r w:rsidRPr="001D76E5">
              <w:rPr>
                <w:rFonts w:ascii="Times New Roman" w:hAnsi="Times New Roman" w:cs="Times New Roman"/>
                <w:bCs/>
                <w:kern w:val="36"/>
                <w:sz w:val="28"/>
                <w:szCs w:val="28"/>
              </w:rPr>
              <w:t>Календарь башкирских праздников</w:t>
            </w:r>
            <w:r>
              <w:rPr>
                <w:rFonts w:ascii="Times New Roman" w:hAnsi="Times New Roman" w:cs="Times New Roman"/>
                <w:bCs/>
                <w:color w:val="FF0000"/>
                <w:kern w:val="36"/>
                <w:sz w:val="28"/>
                <w:szCs w:val="28"/>
              </w:rPr>
              <w:t>.</w:t>
            </w:r>
          </w:p>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Изготавливаем календарь.</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r w:rsidRPr="001744FC">
              <w:rPr>
                <w:rFonts w:ascii="Times New Roman" w:hAnsi="Times New Roman" w:cs="Times New Roman"/>
                <w:b/>
                <w:sz w:val="28"/>
                <w:szCs w:val="28"/>
              </w:rPr>
              <w:t>В мастерской творца.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10.</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proofErr w:type="gramStart"/>
            <w:r w:rsidRPr="001744FC">
              <w:rPr>
                <w:rFonts w:ascii="Times New Roman" w:hAnsi="Times New Roman" w:cs="Times New Roman"/>
                <w:sz w:val="28"/>
                <w:szCs w:val="28"/>
              </w:rPr>
              <w:t>Конструкция .</w:t>
            </w:r>
            <w:proofErr w:type="gramEnd"/>
            <w:r w:rsidRPr="001744FC">
              <w:rPr>
                <w:rFonts w:ascii="Times New Roman" w:hAnsi="Times New Roman" w:cs="Times New Roman"/>
                <w:sz w:val="28"/>
                <w:szCs w:val="28"/>
              </w:rPr>
              <w:t xml:space="preserve"> От простой конструкции к сложной.</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11.</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Композиция. Композиция в музыке и живописи.</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12.</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Строим и составляем композиции.</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13.</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proofErr w:type="gramStart"/>
            <w:r w:rsidRPr="001744FC">
              <w:rPr>
                <w:rFonts w:ascii="Times New Roman" w:hAnsi="Times New Roman" w:cs="Times New Roman"/>
                <w:sz w:val="28"/>
                <w:szCs w:val="28"/>
              </w:rPr>
              <w:t>Пропорции .</w:t>
            </w:r>
            <w:proofErr w:type="gramEnd"/>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14.</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Ритм (живопись, прикладное искусство, поэзия и музыка)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15.</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781B98"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Создаем панно. Учимся передавать ритм.</w:t>
            </w:r>
            <w:r>
              <w:rPr>
                <w:rFonts w:ascii="Times New Roman" w:hAnsi="Times New Roman" w:cs="Times New Roman"/>
                <w:sz w:val="28"/>
                <w:szCs w:val="28"/>
              </w:rPr>
              <w:t xml:space="preserve"> </w:t>
            </w:r>
            <w:r w:rsidRPr="001D76E5">
              <w:rPr>
                <w:rFonts w:ascii="Times New Roman" w:hAnsi="Times New Roman" w:cs="Times New Roman"/>
                <w:sz w:val="28"/>
                <w:szCs w:val="28"/>
              </w:rPr>
              <w:t>Башкирская вышивка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16.</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proofErr w:type="gramStart"/>
            <w:r w:rsidRPr="001744FC">
              <w:rPr>
                <w:rFonts w:ascii="Times New Roman" w:hAnsi="Times New Roman" w:cs="Times New Roman"/>
                <w:sz w:val="28"/>
                <w:szCs w:val="28"/>
              </w:rPr>
              <w:t>Перспектива .Учимся</w:t>
            </w:r>
            <w:proofErr w:type="gramEnd"/>
            <w:r w:rsidRPr="001744FC">
              <w:rPr>
                <w:rFonts w:ascii="Times New Roman" w:hAnsi="Times New Roman" w:cs="Times New Roman"/>
                <w:sz w:val="28"/>
                <w:szCs w:val="28"/>
              </w:rPr>
              <w:t xml:space="preserve"> создавать перспективу.</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17.</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Колорит (интерьер, мебель, декоративно – прикладное искусство)</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18.</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593364"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Играем цветом.</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19.</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Материал и фактура.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20.</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781B98"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Обрабатываем металл.</w:t>
            </w:r>
            <w:r>
              <w:rPr>
                <w:rFonts w:ascii="Times New Roman" w:hAnsi="Times New Roman" w:cs="Times New Roman"/>
                <w:sz w:val="28"/>
                <w:szCs w:val="28"/>
              </w:rPr>
              <w:t xml:space="preserve"> </w:t>
            </w:r>
            <w:r w:rsidRPr="001D76E5">
              <w:rPr>
                <w:rFonts w:ascii="Times New Roman" w:hAnsi="Times New Roman" w:cs="Times New Roman"/>
                <w:sz w:val="28"/>
                <w:szCs w:val="28"/>
              </w:rPr>
              <w:t>Башкирская чеканка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21.</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B83809"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Учимся вышивать.</w:t>
            </w:r>
            <w:r>
              <w:rPr>
                <w:rFonts w:ascii="Times New Roman" w:hAnsi="Times New Roman" w:cs="Times New Roman"/>
                <w:sz w:val="28"/>
                <w:szCs w:val="28"/>
              </w:rPr>
              <w:t xml:space="preserve"> </w:t>
            </w:r>
            <w:r w:rsidRPr="001D76E5">
              <w:rPr>
                <w:rFonts w:ascii="Times New Roman" w:hAnsi="Times New Roman" w:cs="Times New Roman"/>
                <w:sz w:val="28"/>
                <w:szCs w:val="28"/>
              </w:rPr>
              <w:t>Башкирская вышивка.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22.</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Учимся работать с хрупкой фактурой.</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23.</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 xml:space="preserve">Знакомимся с </w:t>
            </w:r>
            <w:proofErr w:type="spellStart"/>
            <w:r w:rsidRPr="001744FC">
              <w:rPr>
                <w:rFonts w:ascii="Times New Roman" w:hAnsi="Times New Roman" w:cs="Times New Roman"/>
                <w:sz w:val="28"/>
                <w:szCs w:val="28"/>
              </w:rPr>
              <w:t>бумагопластикой</w:t>
            </w:r>
            <w:proofErr w:type="spellEnd"/>
            <w:r w:rsidRPr="001744FC">
              <w:rPr>
                <w:rFonts w:ascii="Times New Roman" w:hAnsi="Times New Roman" w:cs="Times New Roman"/>
                <w:sz w:val="28"/>
                <w:szCs w:val="28"/>
              </w:rPr>
              <w:t>.</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proofErr w:type="spellStart"/>
            <w:proofErr w:type="gramStart"/>
            <w:r w:rsidRPr="001744FC">
              <w:rPr>
                <w:rFonts w:ascii="Times New Roman" w:hAnsi="Times New Roman" w:cs="Times New Roman"/>
                <w:b/>
                <w:sz w:val="28"/>
                <w:szCs w:val="28"/>
              </w:rPr>
              <w:t>Давным</w:t>
            </w:r>
            <w:proofErr w:type="spellEnd"/>
            <w:r w:rsidRPr="001744FC">
              <w:rPr>
                <w:rFonts w:ascii="Times New Roman" w:hAnsi="Times New Roman" w:cs="Times New Roman"/>
                <w:b/>
                <w:sz w:val="28"/>
                <w:szCs w:val="28"/>
              </w:rPr>
              <w:t xml:space="preserve">  –</w:t>
            </w:r>
            <w:proofErr w:type="gramEnd"/>
            <w:r w:rsidRPr="001744FC">
              <w:rPr>
                <w:rFonts w:ascii="Times New Roman" w:hAnsi="Times New Roman" w:cs="Times New Roman"/>
                <w:b/>
                <w:sz w:val="28"/>
                <w:szCs w:val="28"/>
              </w:rPr>
              <w:t xml:space="preserve"> давно.</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24.</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Классицизм.</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25.</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Строим волшебный город.</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26.</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Романтизм.</w:t>
            </w:r>
            <w:r>
              <w:t xml:space="preserve"> </w:t>
            </w:r>
            <w:r w:rsidRPr="001D76E5">
              <w:rPr>
                <w:rFonts w:ascii="Times New Roman" w:hAnsi="Times New Roman" w:cs="Times New Roman"/>
                <w:sz w:val="28"/>
                <w:szCs w:val="28"/>
              </w:rPr>
              <w:t xml:space="preserve">Романтизм в творчестве </w:t>
            </w:r>
            <w:r w:rsidRPr="001D76E5">
              <w:rPr>
                <w:rFonts w:ascii="Times New Roman" w:hAnsi="Times New Roman" w:cs="Times New Roman"/>
                <w:sz w:val="28"/>
                <w:szCs w:val="28"/>
              </w:rPr>
              <w:lastRenderedPageBreak/>
              <w:t>башкирских мастеров.</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27.</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Реализм</w:t>
            </w:r>
            <w:r w:rsidRPr="00B83809">
              <w:rPr>
                <w:rFonts w:ascii="Times New Roman" w:hAnsi="Times New Roman" w:cs="Times New Roman"/>
                <w:color w:val="FF0000"/>
                <w:sz w:val="28"/>
                <w:szCs w:val="28"/>
              </w:rPr>
              <w:t xml:space="preserve">. </w:t>
            </w:r>
            <w:r w:rsidRPr="001D76E5">
              <w:rPr>
                <w:rFonts w:ascii="Times New Roman" w:hAnsi="Times New Roman" w:cs="Times New Roman"/>
                <w:sz w:val="28"/>
                <w:szCs w:val="28"/>
              </w:rPr>
              <w:t>Реализм в работах башкирских мастеров.</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28.</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proofErr w:type="gramStart"/>
            <w:r w:rsidRPr="001744FC">
              <w:rPr>
                <w:rFonts w:ascii="Times New Roman" w:hAnsi="Times New Roman" w:cs="Times New Roman"/>
                <w:sz w:val="28"/>
                <w:szCs w:val="28"/>
              </w:rPr>
              <w:t>Модерн .</w:t>
            </w:r>
            <w:proofErr w:type="gramEnd"/>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29</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Моя рамка в стиле модерн.</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r w:rsidRPr="001744FC">
              <w:rPr>
                <w:rFonts w:ascii="Times New Roman" w:hAnsi="Times New Roman" w:cs="Times New Roman"/>
                <w:b/>
                <w:sz w:val="28"/>
                <w:szCs w:val="28"/>
              </w:rPr>
              <w:t>В поисках совершенства.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30.</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0D31D7" w:rsidRDefault="006E1F24" w:rsidP="006E1F24">
            <w:pPr>
              <w:rPr>
                <w:rFonts w:ascii="Times New Roman" w:hAnsi="Times New Roman" w:cs="Times New Roman"/>
                <w:color w:val="FF0000"/>
                <w:sz w:val="28"/>
                <w:szCs w:val="28"/>
              </w:rPr>
            </w:pPr>
            <w:r w:rsidRPr="001744FC">
              <w:rPr>
                <w:rFonts w:ascii="Times New Roman" w:hAnsi="Times New Roman" w:cs="Times New Roman"/>
                <w:sz w:val="28"/>
                <w:szCs w:val="28"/>
              </w:rPr>
              <w:t>Современный дизайн.</w:t>
            </w:r>
            <w:r>
              <w:rPr>
                <w:rFonts w:ascii="Times New Roman" w:hAnsi="Times New Roman" w:cs="Times New Roman"/>
                <w:sz w:val="28"/>
                <w:szCs w:val="28"/>
              </w:rPr>
              <w:t xml:space="preserve"> </w:t>
            </w:r>
            <w:r w:rsidRPr="001D76E5">
              <w:rPr>
                <w:rFonts w:ascii="Times New Roman" w:hAnsi="Times New Roman" w:cs="Times New Roman"/>
                <w:sz w:val="28"/>
                <w:szCs w:val="28"/>
              </w:rPr>
              <w:t>Особенности башкирского дизайна.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31.</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Моя работа в стиле конструктивизма.</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32.</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Театр – коллективный вид деятельности.</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7479" w:type="dxa"/>
            <w:gridSpan w:val="4"/>
          </w:tcPr>
          <w:p w:rsidR="006E1F24" w:rsidRPr="001744FC" w:rsidRDefault="006E1F24" w:rsidP="006E1F24">
            <w:pPr>
              <w:jc w:val="center"/>
              <w:rPr>
                <w:rFonts w:ascii="Times New Roman" w:hAnsi="Times New Roman" w:cs="Times New Roman"/>
                <w:sz w:val="28"/>
                <w:szCs w:val="28"/>
              </w:rPr>
            </w:pPr>
            <w:r w:rsidRPr="001744FC">
              <w:rPr>
                <w:rFonts w:ascii="Times New Roman" w:hAnsi="Times New Roman" w:cs="Times New Roman"/>
                <w:b/>
                <w:sz w:val="28"/>
                <w:szCs w:val="28"/>
              </w:rPr>
              <w:t>Разыгрываем сказку.</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33.</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proofErr w:type="gramStart"/>
            <w:r w:rsidRPr="001744FC">
              <w:rPr>
                <w:rFonts w:ascii="Times New Roman" w:hAnsi="Times New Roman" w:cs="Times New Roman"/>
                <w:sz w:val="28"/>
                <w:szCs w:val="28"/>
              </w:rPr>
              <w:t>С .</w:t>
            </w:r>
            <w:proofErr w:type="gramEnd"/>
            <w:r w:rsidRPr="001744FC">
              <w:rPr>
                <w:rFonts w:ascii="Times New Roman" w:hAnsi="Times New Roman" w:cs="Times New Roman"/>
                <w:sz w:val="28"/>
                <w:szCs w:val="28"/>
              </w:rPr>
              <w:t xml:space="preserve"> Маршак «Двенадцать месяцев»</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r w:rsidR="006E1F24" w:rsidRPr="001744FC" w:rsidTr="006E1F24">
        <w:tc>
          <w:tcPr>
            <w:tcW w:w="664"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34.</w:t>
            </w:r>
          </w:p>
        </w:tc>
        <w:tc>
          <w:tcPr>
            <w:tcW w:w="976" w:type="dxa"/>
          </w:tcPr>
          <w:p w:rsidR="006E1F24" w:rsidRPr="001744FC" w:rsidRDefault="006E1F24" w:rsidP="006E1F24">
            <w:pPr>
              <w:rPr>
                <w:rFonts w:ascii="Times New Roman" w:hAnsi="Times New Roman" w:cs="Times New Roman"/>
                <w:sz w:val="28"/>
                <w:szCs w:val="28"/>
              </w:rPr>
            </w:pPr>
          </w:p>
        </w:tc>
        <w:tc>
          <w:tcPr>
            <w:tcW w:w="919" w:type="dxa"/>
          </w:tcPr>
          <w:p w:rsidR="006E1F24" w:rsidRPr="001744FC" w:rsidRDefault="006E1F24" w:rsidP="006E1F24">
            <w:pPr>
              <w:rPr>
                <w:rFonts w:ascii="Times New Roman" w:hAnsi="Times New Roman" w:cs="Times New Roman"/>
                <w:sz w:val="28"/>
                <w:szCs w:val="28"/>
              </w:rPr>
            </w:pPr>
          </w:p>
        </w:tc>
        <w:tc>
          <w:tcPr>
            <w:tcW w:w="4920" w:type="dxa"/>
          </w:tcPr>
          <w:p w:rsidR="006E1F24" w:rsidRPr="001744FC" w:rsidRDefault="006E1F24" w:rsidP="006E1F24">
            <w:pPr>
              <w:rPr>
                <w:rFonts w:ascii="Times New Roman" w:hAnsi="Times New Roman" w:cs="Times New Roman"/>
                <w:sz w:val="28"/>
                <w:szCs w:val="28"/>
              </w:rPr>
            </w:pPr>
            <w:r w:rsidRPr="001744FC">
              <w:rPr>
                <w:rFonts w:ascii="Times New Roman" w:hAnsi="Times New Roman" w:cs="Times New Roman"/>
                <w:sz w:val="28"/>
                <w:szCs w:val="28"/>
              </w:rPr>
              <w:t>Наш театр</w:t>
            </w:r>
            <w:r w:rsidRPr="00B83809">
              <w:rPr>
                <w:rFonts w:ascii="Times New Roman" w:hAnsi="Times New Roman" w:cs="Times New Roman"/>
                <w:color w:val="FF0000"/>
                <w:sz w:val="28"/>
                <w:szCs w:val="28"/>
              </w:rPr>
              <w:t xml:space="preserve">.  </w:t>
            </w:r>
            <w:r w:rsidRPr="001D76E5">
              <w:rPr>
                <w:rFonts w:ascii="Times New Roman" w:hAnsi="Times New Roman" w:cs="Times New Roman"/>
                <w:sz w:val="28"/>
                <w:szCs w:val="28"/>
              </w:rPr>
              <w:t>Башкирский драматический театр.</w:t>
            </w:r>
          </w:p>
        </w:tc>
        <w:tc>
          <w:tcPr>
            <w:tcW w:w="5812" w:type="dxa"/>
            <w:vMerge/>
          </w:tcPr>
          <w:p w:rsidR="006E1F24" w:rsidRPr="001744FC" w:rsidRDefault="006E1F24" w:rsidP="006E1F24">
            <w:pPr>
              <w:rPr>
                <w:rFonts w:ascii="Times New Roman" w:hAnsi="Times New Roman" w:cs="Times New Roman"/>
                <w:sz w:val="28"/>
                <w:szCs w:val="28"/>
              </w:rPr>
            </w:pPr>
          </w:p>
        </w:tc>
        <w:tc>
          <w:tcPr>
            <w:tcW w:w="1495" w:type="dxa"/>
          </w:tcPr>
          <w:p w:rsidR="006E1F24" w:rsidRPr="001744FC" w:rsidRDefault="006E1F24" w:rsidP="006E1F24">
            <w:pPr>
              <w:rPr>
                <w:rFonts w:ascii="Times New Roman" w:hAnsi="Times New Roman" w:cs="Times New Roman"/>
                <w:sz w:val="28"/>
                <w:szCs w:val="28"/>
              </w:rPr>
            </w:pPr>
          </w:p>
        </w:tc>
      </w:tr>
    </w:tbl>
    <w:p w:rsidR="006E1F24" w:rsidRDefault="006E1F24" w:rsidP="006E1F24"/>
    <w:p w:rsidR="006E1F24" w:rsidRDefault="006E1F24" w:rsidP="006E1F24">
      <w:pPr>
        <w:jc w:val="both"/>
        <w:sectPr w:rsidR="006E1F24" w:rsidSect="006E1F24">
          <w:pgSz w:w="16838" w:h="11906" w:orient="landscape" w:code="9"/>
          <w:pgMar w:top="1134" w:right="1134" w:bottom="993" w:left="1134" w:header="709" w:footer="709" w:gutter="0"/>
          <w:cols w:space="709"/>
          <w:titlePg/>
        </w:sectPr>
      </w:pPr>
    </w:p>
    <w:p w:rsidR="006E1F24" w:rsidRDefault="006E1F24" w:rsidP="006E1F24"/>
    <w:p w:rsidR="006E1F24" w:rsidRPr="00624A27" w:rsidRDefault="006E1F24">
      <w:pPr>
        <w:rPr>
          <w:rFonts w:ascii="Times New Roman" w:hAnsi="Times New Roman" w:cs="Times New Roman"/>
          <w:sz w:val="28"/>
          <w:szCs w:val="28"/>
        </w:rPr>
      </w:pPr>
    </w:p>
    <w:sectPr w:rsidR="006E1F24" w:rsidRPr="00624A27" w:rsidSect="006E1F2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mBach">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786" w:hanging="360"/>
      </w:pPr>
      <w:rPr>
        <w:rFonts w:cs="Times New Roman"/>
      </w:rPr>
    </w:lvl>
    <w:lvl w:ilvl="1">
      <w:start w:val="1"/>
      <w:numFmt w:val="lowerLetter"/>
      <w:lvlText w:val="%2."/>
      <w:lvlJc w:val="left"/>
      <w:pPr>
        <w:tabs>
          <w:tab w:val="num" w:pos="0"/>
        </w:tabs>
        <w:ind w:left="1506" w:hanging="360"/>
      </w:pPr>
      <w:rPr>
        <w:rFonts w:cs="Times New Roman"/>
      </w:rPr>
    </w:lvl>
    <w:lvl w:ilvl="2">
      <w:start w:val="1"/>
      <w:numFmt w:val="lowerRoman"/>
      <w:lvlText w:val="%2.%3."/>
      <w:lvlJc w:val="right"/>
      <w:pPr>
        <w:tabs>
          <w:tab w:val="num" w:pos="0"/>
        </w:tabs>
        <w:ind w:left="2226" w:hanging="180"/>
      </w:pPr>
      <w:rPr>
        <w:rFonts w:cs="Times New Roman"/>
      </w:rPr>
    </w:lvl>
    <w:lvl w:ilvl="3">
      <w:start w:val="1"/>
      <w:numFmt w:val="decimal"/>
      <w:lvlText w:val="%2.%3.%4."/>
      <w:lvlJc w:val="left"/>
      <w:pPr>
        <w:tabs>
          <w:tab w:val="num" w:pos="0"/>
        </w:tabs>
        <w:ind w:left="2946" w:hanging="360"/>
      </w:pPr>
      <w:rPr>
        <w:rFonts w:cs="Times New Roman"/>
      </w:rPr>
    </w:lvl>
    <w:lvl w:ilvl="4">
      <w:start w:val="1"/>
      <w:numFmt w:val="lowerLetter"/>
      <w:lvlText w:val="%2.%3.%4.%5."/>
      <w:lvlJc w:val="left"/>
      <w:pPr>
        <w:tabs>
          <w:tab w:val="num" w:pos="0"/>
        </w:tabs>
        <w:ind w:left="3666" w:hanging="360"/>
      </w:pPr>
      <w:rPr>
        <w:rFonts w:cs="Times New Roman"/>
      </w:rPr>
    </w:lvl>
    <w:lvl w:ilvl="5">
      <w:start w:val="1"/>
      <w:numFmt w:val="lowerRoman"/>
      <w:lvlText w:val="%2.%3.%4.%5.%6."/>
      <w:lvlJc w:val="right"/>
      <w:pPr>
        <w:tabs>
          <w:tab w:val="num" w:pos="0"/>
        </w:tabs>
        <w:ind w:left="4386" w:hanging="180"/>
      </w:pPr>
      <w:rPr>
        <w:rFonts w:cs="Times New Roman"/>
      </w:rPr>
    </w:lvl>
    <w:lvl w:ilvl="6">
      <w:start w:val="1"/>
      <w:numFmt w:val="decimal"/>
      <w:lvlText w:val="%2.%3.%4.%5.%6.%7."/>
      <w:lvlJc w:val="left"/>
      <w:pPr>
        <w:tabs>
          <w:tab w:val="num" w:pos="0"/>
        </w:tabs>
        <w:ind w:left="5106" w:hanging="360"/>
      </w:pPr>
      <w:rPr>
        <w:rFonts w:cs="Times New Roman"/>
      </w:rPr>
    </w:lvl>
    <w:lvl w:ilvl="7">
      <w:start w:val="1"/>
      <w:numFmt w:val="lowerLetter"/>
      <w:lvlText w:val="%2.%3.%4.%5.%6.%7.%8."/>
      <w:lvlJc w:val="left"/>
      <w:pPr>
        <w:tabs>
          <w:tab w:val="num" w:pos="0"/>
        </w:tabs>
        <w:ind w:left="5826" w:hanging="360"/>
      </w:pPr>
      <w:rPr>
        <w:rFonts w:cs="Times New Roman"/>
      </w:rPr>
    </w:lvl>
    <w:lvl w:ilvl="8">
      <w:start w:val="1"/>
      <w:numFmt w:val="lowerRoman"/>
      <w:lvlText w:val="%2.%3.%4.%5.%6.%7.%8.%9."/>
      <w:lvlJc w:val="right"/>
      <w:pPr>
        <w:tabs>
          <w:tab w:val="num" w:pos="0"/>
        </w:tabs>
        <w:ind w:left="6546" w:hanging="180"/>
      </w:pPr>
      <w:rPr>
        <w:rFonts w:cs="Times New Roman"/>
      </w:rPr>
    </w:lvl>
  </w:abstractNum>
  <w:abstractNum w:abstractNumId="1"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1001318"/>
    <w:multiLevelType w:val="hybridMultilevel"/>
    <w:tmpl w:val="7944C264"/>
    <w:lvl w:ilvl="0" w:tplc="859C31B6">
      <w:start w:val="1"/>
      <w:numFmt w:val="decimal"/>
      <w:lvlText w:val="%1."/>
      <w:lvlJc w:val="left"/>
      <w:pPr>
        <w:tabs>
          <w:tab w:val="num" w:pos="1108"/>
        </w:tabs>
        <w:ind w:left="110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2674C7C"/>
    <w:multiLevelType w:val="hybridMultilevel"/>
    <w:tmpl w:val="E50CB1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 w15:restartNumberingAfterBreak="0">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 w15:restartNumberingAfterBreak="0">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7" w15:restartNumberingAfterBreak="0">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8" w15:restartNumberingAfterBreak="0">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9" w15:restartNumberingAfterBreak="0">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0" w15:restartNumberingAfterBreak="0">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1" w15:restartNumberingAfterBreak="0">
    <w:nsid w:val="0D55395F"/>
    <w:multiLevelType w:val="hybridMultilevel"/>
    <w:tmpl w:val="48DEEA6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2" w15:restartNumberingAfterBreak="0">
    <w:nsid w:val="0E0C1871"/>
    <w:multiLevelType w:val="hybridMultilevel"/>
    <w:tmpl w:val="AE3815E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3" w15:restartNumberingAfterBreak="0">
    <w:nsid w:val="0F3344A9"/>
    <w:multiLevelType w:val="hybridMultilevel"/>
    <w:tmpl w:val="8E32A6D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4" w15:restartNumberingAfterBreak="0">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5" w15:restartNumberingAfterBreak="0">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6" w15:restartNumberingAfterBreak="0">
    <w:nsid w:val="1A864CC6"/>
    <w:multiLevelType w:val="hybridMultilevel"/>
    <w:tmpl w:val="0C08F85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7" w15:restartNumberingAfterBreak="0">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8" w15:restartNumberingAfterBreak="0">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9" w15:restartNumberingAfterBreak="0">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0" w15:restartNumberingAfterBreak="0">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1" w15:restartNumberingAfterBreak="0">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2" w15:restartNumberingAfterBreak="0">
    <w:nsid w:val="290B453D"/>
    <w:multiLevelType w:val="hybridMultilevel"/>
    <w:tmpl w:val="DAC685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3" w15:restartNumberingAfterBreak="0">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4" w15:restartNumberingAfterBreak="0">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5" w15:restartNumberingAfterBreak="0">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6" w15:restartNumberingAfterBreak="0">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7" w15:restartNumberingAfterBreak="0">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8" w15:restartNumberingAfterBreak="0">
    <w:nsid w:val="36FE6745"/>
    <w:multiLevelType w:val="hybridMultilevel"/>
    <w:tmpl w:val="FC9EC6E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29" w15:restartNumberingAfterBreak="0">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0" w15:restartNumberingAfterBreak="0">
    <w:nsid w:val="3EEF2979"/>
    <w:multiLevelType w:val="hybridMultilevel"/>
    <w:tmpl w:val="A80C88C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1" w15:restartNumberingAfterBreak="0">
    <w:nsid w:val="400B2248"/>
    <w:multiLevelType w:val="hybridMultilevel"/>
    <w:tmpl w:val="B9882D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2" w15:restartNumberingAfterBreak="0">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3" w15:restartNumberingAfterBreak="0">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4" w15:restartNumberingAfterBreak="0">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5" w15:restartNumberingAfterBreak="0">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6" w15:restartNumberingAfterBreak="0">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7" w15:restartNumberingAfterBreak="0">
    <w:nsid w:val="47350C2B"/>
    <w:multiLevelType w:val="hybridMultilevel"/>
    <w:tmpl w:val="DA407D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8" w15:restartNumberingAfterBreak="0">
    <w:nsid w:val="48EA7821"/>
    <w:multiLevelType w:val="hybridMultilevel"/>
    <w:tmpl w:val="DB8C16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9" w15:restartNumberingAfterBreak="0">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0" w15:restartNumberingAfterBreak="0">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1" w15:restartNumberingAfterBreak="0">
    <w:nsid w:val="4F856445"/>
    <w:multiLevelType w:val="hybridMultilevel"/>
    <w:tmpl w:val="E12294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521D6A1F"/>
    <w:multiLevelType w:val="hybridMultilevel"/>
    <w:tmpl w:val="DF0E95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3" w15:restartNumberingAfterBreak="0">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4" w15:restartNumberingAfterBreak="0">
    <w:nsid w:val="54B979A1"/>
    <w:multiLevelType w:val="hybridMultilevel"/>
    <w:tmpl w:val="D862A53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5" w15:restartNumberingAfterBreak="0">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6" w15:restartNumberingAfterBreak="0">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7" w15:restartNumberingAfterBreak="0">
    <w:nsid w:val="5C3C395D"/>
    <w:multiLevelType w:val="hybridMultilevel"/>
    <w:tmpl w:val="D6ECA7A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8" w15:restartNumberingAfterBreak="0">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49" w15:restartNumberingAfterBreak="0">
    <w:nsid w:val="5E1925B1"/>
    <w:multiLevelType w:val="hybridMultilevel"/>
    <w:tmpl w:val="8190F0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0" w15:restartNumberingAfterBreak="0">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51" w15:restartNumberingAfterBreak="0">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2" w15:restartNumberingAfterBreak="0">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3" w15:restartNumberingAfterBreak="0">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54" w15:restartNumberingAfterBreak="0">
    <w:nsid w:val="65216FAB"/>
    <w:multiLevelType w:val="hybridMultilevel"/>
    <w:tmpl w:val="670E134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55" w15:restartNumberingAfterBreak="0">
    <w:nsid w:val="678E7AF5"/>
    <w:multiLevelType w:val="hybridMultilevel"/>
    <w:tmpl w:val="AFB4250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6" w15:restartNumberingAfterBreak="0">
    <w:nsid w:val="69966B07"/>
    <w:multiLevelType w:val="hybridMultilevel"/>
    <w:tmpl w:val="6FD6EE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7" w15:restartNumberingAfterBreak="0">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8" w15:restartNumberingAfterBreak="0">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59" w15:restartNumberingAfterBreak="0">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0" w15:restartNumberingAfterBreak="0">
    <w:nsid w:val="6C6A6617"/>
    <w:multiLevelType w:val="hybridMultilevel"/>
    <w:tmpl w:val="BE1255CC"/>
    <w:lvl w:ilvl="0" w:tplc="73AE725C">
      <w:start w:val="1"/>
      <w:numFmt w:val="decimal"/>
      <w:lvlText w:val="%1."/>
      <w:lvlJc w:val="left"/>
      <w:pPr>
        <w:tabs>
          <w:tab w:val="num" w:pos="1963"/>
        </w:tabs>
        <w:ind w:left="1963" w:hanging="12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2" w15:restartNumberingAfterBreak="0">
    <w:nsid w:val="708206C4"/>
    <w:multiLevelType w:val="hybridMultilevel"/>
    <w:tmpl w:val="94A037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3" w15:restartNumberingAfterBreak="0">
    <w:nsid w:val="72870221"/>
    <w:multiLevelType w:val="hybridMultilevel"/>
    <w:tmpl w:val="C9707C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4" w15:restartNumberingAfterBreak="0">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65" w15:restartNumberingAfterBreak="0">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6" w15:restartNumberingAfterBreak="0">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7" w15:restartNumberingAfterBreak="0">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68" w15:restartNumberingAfterBreak="0">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cs="Times New Roman"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cs="Times New Roman"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cs="Times New Roman"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69" w15:restartNumberingAfterBreak="0">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70" w15:restartNumberingAfterBreak="0">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71" w15:restartNumberingAfterBreak="0">
    <w:nsid w:val="7A753CB4"/>
    <w:multiLevelType w:val="hybridMultilevel"/>
    <w:tmpl w:val="137A76C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72" w15:restartNumberingAfterBreak="0">
    <w:nsid w:val="7AD0619B"/>
    <w:multiLevelType w:val="hybridMultilevel"/>
    <w:tmpl w:val="9CE4604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73" w15:restartNumberingAfterBreak="0">
    <w:nsid w:val="7D922DC3"/>
    <w:multiLevelType w:val="hybridMultilevel"/>
    <w:tmpl w:val="A74A54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num w:numId="1">
    <w:abstractNumId w:val="10"/>
  </w:num>
  <w:num w:numId="2">
    <w:abstractNumId w:val="53"/>
  </w:num>
  <w:num w:numId="3">
    <w:abstractNumId w:val="25"/>
  </w:num>
  <w:num w:numId="4">
    <w:abstractNumId w:val="68"/>
  </w:num>
  <w:num w:numId="5">
    <w:abstractNumId w:val="8"/>
  </w:num>
  <w:num w:numId="6">
    <w:abstractNumId w:val="64"/>
  </w:num>
  <w:num w:numId="7">
    <w:abstractNumId w:val="24"/>
  </w:num>
  <w:num w:numId="8">
    <w:abstractNumId w:val="15"/>
  </w:num>
  <w:num w:numId="9">
    <w:abstractNumId w:val="40"/>
  </w:num>
  <w:num w:numId="10">
    <w:abstractNumId w:val="11"/>
  </w:num>
  <w:num w:numId="11">
    <w:abstractNumId w:val="14"/>
  </w:num>
  <w:num w:numId="12">
    <w:abstractNumId w:val="6"/>
  </w:num>
  <w:num w:numId="13">
    <w:abstractNumId w:val="51"/>
  </w:num>
  <w:num w:numId="14">
    <w:abstractNumId w:val="22"/>
  </w:num>
  <w:num w:numId="15">
    <w:abstractNumId w:val="7"/>
  </w:num>
  <w:num w:numId="16">
    <w:abstractNumId w:val="57"/>
  </w:num>
  <w:num w:numId="17">
    <w:abstractNumId w:val="23"/>
  </w:num>
  <w:num w:numId="18">
    <w:abstractNumId w:val="58"/>
  </w:num>
  <w:num w:numId="19">
    <w:abstractNumId w:val="39"/>
  </w:num>
  <w:num w:numId="20">
    <w:abstractNumId w:val="28"/>
  </w:num>
  <w:num w:numId="21">
    <w:abstractNumId w:val="18"/>
  </w:num>
  <w:num w:numId="22">
    <w:abstractNumId w:val="5"/>
  </w:num>
  <w:num w:numId="23">
    <w:abstractNumId w:val="36"/>
  </w:num>
  <w:num w:numId="24">
    <w:abstractNumId w:val="59"/>
  </w:num>
  <w:num w:numId="25">
    <w:abstractNumId w:val="43"/>
  </w:num>
  <w:num w:numId="26">
    <w:abstractNumId w:val="26"/>
  </w:num>
  <w:num w:numId="27">
    <w:abstractNumId w:val="61"/>
  </w:num>
  <w:num w:numId="28">
    <w:abstractNumId w:val="46"/>
  </w:num>
  <w:num w:numId="29">
    <w:abstractNumId w:val="34"/>
  </w:num>
  <w:num w:numId="30">
    <w:abstractNumId w:val="69"/>
  </w:num>
  <w:num w:numId="31">
    <w:abstractNumId w:val="32"/>
  </w:num>
  <w:num w:numId="32">
    <w:abstractNumId w:val="67"/>
  </w:num>
  <w:num w:numId="33">
    <w:abstractNumId w:val="48"/>
  </w:num>
  <w:num w:numId="34">
    <w:abstractNumId w:val="21"/>
  </w:num>
  <w:num w:numId="35">
    <w:abstractNumId w:val="35"/>
  </w:num>
  <w:num w:numId="36">
    <w:abstractNumId w:val="66"/>
  </w:num>
  <w:num w:numId="37">
    <w:abstractNumId w:val="17"/>
  </w:num>
  <w:num w:numId="38">
    <w:abstractNumId w:val="70"/>
  </w:num>
  <w:num w:numId="39">
    <w:abstractNumId w:val="52"/>
  </w:num>
  <w:num w:numId="40">
    <w:abstractNumId w:val="27"/>
  </w:num>
  <w:num w:numId="41">
    <w:abstractNumId w:val="20"/>
  </w:num>
  <w:num w:numId="42">
    <w:abstractNumId w:val="29"/>
  </w:num>
  <w:num w:numId="43">
    <w:abstractNumId w:val="19"/>
  </w:num>
  <w:num w:numId="44">
    <w:abstractNumId w:val="33"/>
  </w:num>
  <w:num w:numId="45">
    <w:abstractNumId w:val="9"/>
  </w:num>
  <w:num w:numId="46">
    <w:abstractNumId w:val="65"/>
  </w:num>
  <w:num w:numId="47">
    <w:abstractNumId w:val="45"/>
  </w:num>
  <w:num w:numId="48">
    <w:abstractNumId w:val="31"/>
  </w:num>
  <w:num w:numId="49">
    <w:abstractNumId w:val="56"/>
  </w:num>
  <w:num w:numId="50">
    <w:abstractNumId w:val="4"/>
  </w:num>
  <w:num w:numId="51">
    <w:abstractNumId w:val="49"/>
  </w:num>
  <w:num w:numId="52">
    <w:abstractNumId w:val="47"/>
  </w:num>
  <w:num w:numId="53">
    <w:abstractNumId w:val="72"/>
  </w:num>
  <w:num w:numId="54">
    <w:abstractNumId w:val="71"/>
  </w:num>
  <w:num w:numId="55">
    <w:abstractNumId w:val="37"/>
  </w:num>
  <w:num w:numId="56">
    <w:abstractNumId w:val="55"/>
  </w:num>
  <w:num w:numId="57">
    <w:abstractNumId w:val="42"/>
  </w:num>
  <w:num w:numId="58">
    <w:abstractNumId w:val="16"/>
  </w:num>
  <w:num w:numId="59">
    <w:abstractNumId w:val="62"/>
  </w:num>
  <w:num w:numId="60">
    <w:abstractNumId w:val="38"/>
  </w:num>
  <w:num w:numId="61">
    <w:abstractNumId w:val="13"/>
  </w:num>
  <w:num w:numId="62">
    <w:abstractNumId w:val="73"/>
  </w:num>
  <w:num w:numId="63">
    <w:abstractNumId w:val="54"/>
  </w:num>
  <w:num w:numId="64">
    <w:abstractNumId w:val="41"/>
  </w:num>
  <w:num w:numId="65">
    <w:abstractNumId w:val="12"/>
  </w:num>
  <w:num w:numId="66">
    <w:abstractNumId w:val="44"/>
  </w:num>
  <w:num w:numId="67">
    <w:abstractNumId w:val="30"/>
  </w:num>
  <w:num w:numId="68">
    <w:abstractNumId w:val="63"/>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5222C"/>
    <w:rsid w:val="0015222C"/>
    <w:rsid w:val="002A3109"/>
    <w:rsid w:val="002B769D"/>
    <w:rsid w:val="004626C2"/>
    <w:rsid w:val="00624A27"/>
    <w:rsid w:val="00693E21"/>
    <w:rsid w:val="006E1F24"/>
    <w:rsid w:val="00F26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BFC0B-3F44-46E7-B76F-10A9235CB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E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2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22C"/>
    <w:rPr>
      <w:rFonts w:ascii="Tahoma" w:hAnsi="Tahoma" w:cs="Tahoma"/>
      <w:sz w:val="16"/>
      <w:szCs w:val="16"/>
    </w:rPr>
  </w:style>
  <w:style w:type="paragraph" w:styleId="a5">
    <w:name w:val="Normal (Web)"/>
    <w:basedOn w:val="a"/>
    <w:rsid w:val="00624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Название Знак"/>
    <w:basedOn w:val="a0"/>
    <w:link w:val="a7"/>
    <w:locked/>
    <w:rsid w:val="00624A27"/>
    <w:rPr>
      <w:b/>
      <w:bCs/>
      <w:sz w:val="24"/>
      <w:szCs w:val="24"/>
      <w:lang w:eastAsia="ru-RU"/>
    </w:rPr>
  </w:style>
  <w:style w:type="paragraph" w:styleId="a7">
    <w:name w:val="Title"/>
    <w:basedOn w:val="a"/>
    <w:link w:val="a6"/>
    <w:qFormat/>
    <w:rsid w:val="00624A27"/>
    <w:pPr>
      <w:spacing w:after="0" w:line="240" w:lineRule="auto"/>
      <w:jc w:val="center"/>
    </w:pPr>
    <w:rPr>
      <w:b/>
      <w:bCs/>
      <w:sz w:val="24"/>
      <w:szCs w:val="24"/>
      <w:lang w:eastAsia="ru-RU"/>
    </w:rPr>
  </w:style>
  <w:style w:type="character" w:customStyle="1" w:styleId="1">
    <w:name w:val="Название Знак1"/>
    <w:basedOn w:val="a0"/>
    <w:uiPriority w:val="10"/>
    <w:rsid w:val="00624A27"/>
    <w:rPr>
      <w:rFonts w:asciiTheme="majorHAnsi" w:eastAsiaTheme="majorEastAsia" w:hAnsiTheme="majorHAnsi" w:cstheme="majorBidi"/>
      <w:color w:val="17365D" w:themeColor="text2" w:themeShade="BF"/>
      <w:spacing w:val="5"/>
      <w:kern w:val="28"/>
      <w:sz w:val="52"/>
      <w:szCs w:val="52"/>
    </w:rPr>
  </w:style>
  <w:style w:type="character" w:customStyle="1" w:styleId="a8">
    <w:name w:val="Основной текст Знак"/>
    <w:basedOn w:val="a0"/>
    <w:link w:val="a9"/>
    <w:locked/>
    <w:rsid w:val="00624A27"/>
    <w:rPr>
      <w:sz w:val="28"/>
      <w:szCs w:val="28"/>
      <w:lang w:eastAsia="ru-RU"/>
    </w:rPr>
  </w:style>
  <w:style w:type="paragraph" w:styleId="a9">
    <w:name w:val="Body Text"/>
    <w:basedOn w:val="a"/>
    <w:link w:val="a8"/>
    <w:rsid w:val="00624A27"/>
    <w:pPr>
      <w:autoSpaceDE w:val="0"/>
      <w:autoSpaceDN w:val="0"/>
      <w:spacing w:after="0" w:line="240" w:lineRule="auto"/>
    </w:pPr>
    <w:rPr>
      <w:sz w:val="28"/>
      <w:szCs w:val="28"/>
      <w:lang w:eastAsia="ru-RU"/>
    </w:rPr>
  </w:style>
  <w:style w:type="character" w:customStyle="1" w:styleId="10">
    <w:name w:val="Основной текст Знак1"/>
    <w:basedOn w:val="a0"/>
    <w:uiPriority w:val="99"/>
    <w:semiHidden/>
    <w:rsid w:val="00624A27"/>
  </w:style>
  <w:style w:type="character" w:customStyle="1" w:styleId="2">
    <w:name w:val="Основной текст 2 Знак"/>
    <w:basedOn w:val="a0"/>
    <w:link w:val="20"/>
    <w:locked/>
    <w:rsid w:val="00624A27"/>
    <w:rPr>
      <w:sz w:val="28"/>
      <w:szCs w:val="28"/>
      <w:lang w:eastAsia="ru-RU"/>
    </w:rPr>
  </w:style>
  <w:style w:type="paragraph" w:styleId="20">
    <w:name w:val="Body Text 2"/>
    <w:basedOn w:val="a"/>
    <w:link w:val="2"/>
    <w:rsid w:val="00624A27"/>
    <w:pPr>
      <w:autoSpaceDE w:val="0"/>
      <w:autoSpaceDN w:val="0"/>
      <w:spacing w:after="0" w:line="360" w:lineRule="auto"/>
      <w:ind w:right="57"/>
      <w:jc w:val="both"/>
    </w:pPr>
    <w:rPr>
      <w:sz w:val="28"/>
      <w:szCs w:val="28"/>
      <w:lang w:eastAsia="ru-RU"/>
    </w:rPr>
  </w:style>
  <w:style w:type="character" w:customStyle="1" w:styleId="21">
    <w:name w:val="Основной текст 2 Знак1"/>
    <w:basedOn w:val="a0"/>
    <w:uiPriority w:val="99"/>
    <w:semiHidden/>
    <w:rsid w:val="00624A27"/>
  </w:style>
  <w:style w:type="character" w:customStyle="1" w:styleId="3">
    <w:name w:val="Основной текст 3 Знак"/>
    <w:basedOn w:val="a0"/>
    <w:link w:val="30"/>
    <w:locked/>
    <w:rsid w:val="00624A27"/>
    <w:rPr>
      <w:sz w:val="28"/>
      <w:szCs w:val="28"/>
      <w:lang w:eastAsia="ru-RU"/>
    </w:rPr>
  </w:style>
  <w:style w:type="paragraph" w:styleId="30">
    <w:name w:val="Body Text 3"/>
    <w:basedOn w:val="a"/>
    <w:link w:val="3"/>
    <w:rsid w:val="00624A27"/>
    <w:pPr>
      <w:autoSpaceDE w:val="0"/>
      <w:autoSpaceDN w:val="0"/>
      <w:spacing w:after="0" w:line="240" w:lineRule="auto"/>
      <w:jc w:val="both"/>
    </w:pPr>
    <w:rPr>
      <w:sz w:val="28"/>
      <w:szCs w:val="28"/>
      <w:lang w:eastAsia="ru-RU"/>
    </w:rPr>
  </w:style>
  <w:style w:type="character" w:customStyle="1" w:styleId="31">
    <w:name w:val="Основной текст 3 Знак1"/>
    <w:basedOn w:val="a0"/>
    <w:uiPriority w:val="99"/>
    <w:semiHidden/>
    <w:rsid w:val="00624A27"/>
    <w:rPr>
      <w:sz w:val="16"/>
      <w:szCs w:val="16"/>
    </w:rPr>
  </w:style>
  <w:style w:type="character" w:customStyle="1" w:styleId="32">
    <w:name w:val="Основной текст с отступом 3 Знак"/>
    <w:basedOn w:val="a0"/>
    <w:link w:val="33"/>
    <w:locked/>
    <w:rsid w:val="00624A27"/>
    <w:rPr>
      <w:sz w:val="24"/>
      <w:szCs w:val="24"/>
      <w:lang w:eastAsia="ru-RU"/>
    </w:rPr>
  </w:style>
  <w:style w:type="paragraph" w:styleId="33">
    <w:name w:val="Body Text Indent 3"/>
    <w:basedOn w:val="a"/>
    <w:link w:val="32"/>
    <w:rsid w:val="00624A27"/>
    <w:pPr>
      <w:autoSpaceDE w:val="0"/>
      <w:autoSpaceDN w:val="0"/>
      <w:spacing w:after="0" w:line="360" w:lineRule="auto"/>
      <w:ind w:firstLine="851"/>
      <w:jc w:val="both"/>
    </w:pPr>
    <w:rPr>
      <w:sz w:val="24"/>
      <w:szCs w:val="24"/>
      <w:lang w:eastAsia="ru-RU"/>
    </w:rPr>
  </w:style>
  <w:style w:type="character" w:customStyle="1" w:styleId="310">
    <w:name w:val="Основной текст с отступом 3 Знак1"/>
    <w:basedOn w:val="a0"/>
    <w:uiPriority w:val="99"/>
    <w:semiHidden/>
    <w:rsid w:val="00624A27"/>
    <w:rPr>
      <w:sz w:val="16"/>
      <w:szCs w:val="16"/>
    </w:rPr>
  </w:style>
  <w:style w:type="paragraph" w:customStyle="1" w:styleId="11">
    <w:name w:val="заголовок 1"/>
    <w:basedOn w:val="a"/>
    <w:next w:val="a"/>
    <w:rsid w:val="00624A27"/>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34">
    <w:name w:val="Заголовок 3+"/>
    <w:basedOn w:val="a"/>
    <w:rsid w:val="00624A2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2">
    <w:name w:val="Абзац списка1"/>
    <w:basedOn w:val="a"/>
    <w:rsid w:val="00624A27"/>
    <w:pPr>
      <w:suppressAutoHyphens/>
      <w:ind w:left="720"/>
    </w:pPr>
    <w:rPr>
      <w:rFonts w:ascii="Calibri" w:eastAsia="SimSun" w:hAnsi="Calibri" w:cs="Calibri"/>
      <w:kern w:val="2"/>
      <w:lang w:eastAsia="ar-SA"/>
    </w:rPr>
  </w:style>
  <w:style w:type="character" w:styleId="aa">
    <w:name w:val="Hyperlink"/>
    <w:basedOn w:val="a0"/>
    <w:rsid w:val="00624A27"/>
    <w:rPr>
      <w:color w:val="0000FF"/>
      <w:u w:val="single"/>
    </w:rPr>
  </w:style>
  <w:style w:type="table" w:customStyle="1" w:styleId="13">
    <w:name w:val="Сетка таблицы1"/>
    <w:basedOn w:val="a1"/>
    <w:uiPriority w:val="59"/>
    <w:rsid w:val="006E1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qFormat/>
    <w:rsid w:val="006E1F24"/>
    <w:pPr>
      <w:spacing w:after="0" w:line="240" w:lineRule="auto"/>
    </w:pPr>
    <w:rPr>
      <w:rFonts w:ascii="RomBach" w:eastAsiaTheme="minorEastAsia" w:hAnsi="RomBach" w:cs="Times New Roman"/>
      <w:b/>
      <w:bCs/>
      <w:color w:val="000000"/>
      <w:sz w:val="32"/>
      <w:szCs w:val="32"/>
    </w:rPr>
  </w:style>
  <w:style w:type="character" w:customStyle="1" w:styleId="ac">
    <w:name w:val="Без интервала Знак"/>
    <w:basedOn w:val="a0"/>
    <w:link w:val="ab"/>
    <w:rsid w:val="006E1F24"/>
    <w:rPr>
      <w:rFonts w:ascii="RomBach" w:eastAsiaTheme="minorEastAsia" w:hAnsi="RomBach" w:cs="Times New Roman"/>
      <w:b/>
      <w:bCs/>
      <w:color w:val="000000"/>
      <w:sz w:val="32"/>
      <w:szCs w:val="32"/>
    </w:rPr>
  </w:style>
  <w:style w:type="paragraph" w:customStyle="1" w:styleId="14">
    <w:name w:val="Абзац списка1"/>
    <w:basedOn w:val="a"/>
    <w:rsid w:val="006E1F24"/>
    <w:pPr>
      <w:suppressAutoHyphens/>
      <w:ind w:left="720"/>
    </w:pPr>
    <w:rPr>
      <w:rFonts w:ascii="Calibri" w:eastAsia="Times New Roman" w:hAnsi="Calibri" w:cs="Calibri"/>
      <w:kern w:val="1"/>
      <w:lang w:eastAsia="ar-SA"/>
    </w:rPr>
  </w:style>
  <w:style w:type="paragraph" w:customStyle="1" w:styleId="ad">
    <w:name w:val="абзац"/>
    <w:basedOn w:val="a"/>
    <w:rsid w:val="006E1F24"/>
    <w:pPr>
      <w:spacing w:after="0" w:line="240" w:lineRule="auto"/>
      <w:ind w:firstLine="851"/>
      <w:jc w:val="both"/>
    </w:pPr>
    <w:rPr>
      <w:rFonts w:ascii="Times New Roman" w:eastAsia="Times New Roman" w:hAnsi="Times New Roman" w:cs="Times New Roman"/>
      <w:sz w:val="26"/>
      <w:szCs w:val="20"/>
      <w:lang w:eastAsia="ru-RU"/>
    </w:rPr>
  </w:style>
  <w:style w:type="paragraph" w:customStyle="1" w:styleId="main">
    <w:name w:val="main"/>
    <w:basedOn w:val="a"/>
    <w:rsid w:val="006E1F24"/>
    <w:pP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table" w:styleId="ae">
    <w:name w:val="Table Grid"/>
    <w:basedOn w:val="a1"/>
    <w:uiPriority w:val="59"/>
    <w:rsid w:val="006E1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Microsoft_Word2.doc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_________Microsoft_Word1.docx"/><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viki.rdf.ru/item/3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5E767-1E2E-47CB-B56E-8FC48CB7B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8432</Words>
  <Characters>48063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Евгения Маркелова</cp:lastModifiedBy>
  <cp:revision>2</cp:revision>
  <dcterms:created xsi:type="dcterms:W3CDTF">2016-03-25T07:41:00Z</dcterms:created>
  <dcterms:modified xsi:type="dcterms:W3CDTF">2016-03-25T07:41:00Z</dcterms:modified>
</cp:coreProperties>
</file>