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436" w:rsidRDefault="00E37436" w:rsidP="00E37436">
      <w:pPr>
        <w:spacing w:after="0" w:line="100" w:lineRule="atLeast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7436" w:rsidRDefault="00E37436" w:rsidP="00E37436">
      <w:pPr>
        <w:spacing w:after="0" w:line="100" w:lineRule="atLeast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37436" w:rsidRDefault="00E37436" w:rsidP="00E37436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Администратор\Desktop\1 класс\чтение Фед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класс\чтение Федор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36" w:rsidRDefault="00E37436" w:rsidP="00E37436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12918" cy="5020414"/>
            <wp:effectExtent l="0" t="952500" r="0" b="942236"/>
            <wp:docPr id="2" name="Рисунок 2" descr="C:\Users\Администратор\Desktop\1 класс\чтение Казакб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 класс\чтение Казакба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/>
                    </a:blip>
                    <a:srcRect l="2046" t="2135" b="31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9333" cy="502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436" w:rsidRDefault="00E37436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D9E" w:rsidRDefault="00DA5D9E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по литературному чтению составлена в соответствии и на основании следующих нормативно - правовых документов:</w:t>
      </w:r>
    </w:p>
    <w:p w:rsidR="00DA5D9E" w:rsidRDefault="00DA5D9E" w:rsidP="00DA5D9E">
      <w:pPr>
        <w:pStyle w:val="a5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Федеральный государственный образовательный стандарт</w:t>
      </w:r>
      <w:r w:rsidRPr="00280352">
        <w:rPr>
          <w:rFonts w:ascii="Times New Roman" w:hAnsi="Times New Roman"/>
          <w:sz w:val="28"/>
          <w:szCs w:val="28"/>
        </w:rPr>
        <w:t xml:space="preserve"> начального общего образования (Приказ </w:t>
      </w:r>
      <w:proofErr w:type="spellStart"/>
      <w:r w:rsidRPr="00280352">
        <w:rPr>
          <w:rFonts w:ascii="Times New Roman" w:hAnsi="Times New Roman"/>
          <w:sz w:val="28"/>
          <w:szCs w:val="28"/>
        </w:rPr>
        <w:t>МОиН</w:t>
      </w:r>
      <w:proofErr w:type="spellEnd"/>
      <w:r w:rsidRPr="00280352">
        <w:rPr>
          <w:rFonts w:ascii="Times New Roman" w:hAnsi="Times New Roman"/>
          <w:sz w:val="28"/>
          <w:szCs w:val="28"/>
        </w:rPr>
        <w:t xml:space="preserve"> РФ от 06.10.2009 года №373 с дополнениями и изменениями)</w:t>
      </w:r>
    </w:p>
    <w:p w:rsidR="00DA5D9E" w:rsidRPr="00280352" w:rsidRDefault="00DA5D9E" w:rsidP="00DA5D9E">
      <w:pPr>
        <w:pStyle w:val="a5"/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80352">
        <w:rPr>
          <w:rFonts w:ascii="Times New Roman" w:hAnsi="Times New Roman"/>
          <w:sz w:val="28"/>
          <w:szCs w:val="28"/>
        </w:rPr>
        <w:t xml:space="preserve">   Федеральный закон от 29 декабря 2012 г. N 273-ФЗ "Об образовании в Российской Федерации" (с изменениями и дополнениями)</w:t>
      </w:r>
    </w:p>
    <w:p w:rsidR="00DA5D9E" w:rsidRDefault="00DA5D9E" w:rsidP="00DA5D9E">
      <w:pPr>
        <w:pStyle w:val="1"/>
        <w:numPr>
          <w:ilvl w:val="0"/>
          <w:numId w:val="1"/>
        </w:num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система «Школа 2100». Федеральный государственный образовательный стандарт. Примерная основная образовательная программа. В 2-х книгах. Книга 2. Программа отдельных предметов (курсов) для начальной школы/ Под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ед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Фельдштейна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Изд. 2-е,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2012.-432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(Образовательная система «Школа 2100»)</w:t>
      </w:r>
    </w:p>
    <w:p w:rsidR="00DA5D9E" w:rsidRDefault="00DA5D9E" w:rsidP="00DA5D9E">
      <w:pPr>
        <w:pStyle w:val="1"/>
        <w:numPr>
          <w:ilvl w:val="0"/>
          <w:numId w:val="1"/>
        </w:numPr>
        <w:spacing w:after="0" w:line="10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программы начального общего образования. В 2ч. Ч.1-2-е изд.-М.: Просвещение,2009.(Стандарты нового поколения)</w:t>
      </w:r>
    </w:p>
    <w:p w:rsidR="00DA5D9E" w:rsidRDefault="00DA5D9E" w:rsidP="00DA5D9E">
      <w:pPr>
        <w:pStyle w:val="1"/>
        <w:numPr>
          <w:ilvl w:val="0"/>
          <w:numId w:val="1"/>
        </w:numPr>
        <w:spacing w:after="0" w:line="10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 МАОУ  «СОШ  № 12 с УИОП» г. Стерлитамак  РБ         </w:t>
      </w:r>
    </w:p>
    <w:p w:rsidR="00DA5D9E" w:rsidRDefault="00DA5D9E" w:rsidP="00DA5D9E">
      <w:pPr>
        <w:pStyle w:val="1"/>
        <w:numPr>
          <w:ilvl w:val="0"/>
          <w:numId w:val="1"/>
        </w:numPr>
        <w:spacing w:after="0" w:line="100" w:lineRule="atLeast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 план  МАОУ  «СОШ  № 12 с УИОП» г. Стерлитамак  РБ на  2015-2019 учебный год.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предполагает использование новых подходов в работе, направленных на формирование универсальных учебных действий в личностных, коммуникативных, познавательных, регулятивных сферах, обеспечивающих способность к организации самостоятельной деятельности.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Логика изложения и содержание авторской программы полностью соответствует требованиям Федерального государственного образовательного стандарта начального общего образования, но внесены изменения в связи с тем, что включены темы по  изучению регионального компонента.</w:t>
      </w:r>
    </w:p>
    <w:p w:rsidR="00DA5D9E" w:rsidRPr="00E07C37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758C5">
        <w:rPr>
          <w:rFonts w:ascii="Times New Roman" w:hAnsi="Times New Roman" w:cs="Times New Roman"/>
          <w:sz w:val="28"/>
          <w:szCs w:val="28"/>
        </w:rPr>
        <w:t>Данный</w:t>
      </w:r>
      <w:proofErr w:type="gramEnd"/>
      <w:r w:rsidRPr="009758C5">
        <w:rPr>
          <w:rFonts w:ascii="Times New Roman" w:hAnsi="Times New Roman" w:cs="Times New Roman"/>
          <w:sz w:val="28"/>
          <w:szCs w:val="28"/>
        </w:rPr>
        <w:t xml:space="preserve">  УМК продолжает предметную линию «Литературное чтение» в образовательной системе «Школа 2100». </w:t>
      </w:r>
      <w:r w:rsidRPr="00E07C37">
        <w:rPr>
          <w:rFonts w:ascii="Times New Roman" w:hAnsi="Times New Roman" w:cs="Times New Roman"/>
          <w:sz w:val="28"/>
          <w:szCs w:val="28"/>
        </w:rPr>
        <w:t>Для достижения целей обучения и решения поставленных задач используется УМК по литературному чтению: учебники «Литературное чтение» (1-й класс – «Капельки солнца»; 2-й класс – «Маленькая дверь в большой мир», в 2-х ч.; 3-й класс – «В одном счастливом детстве», в 2-х ч.; 4-й класс – «В океане света», в 2-х ч.), а также методические рекомендации для учителя и «Тетради по литературному чтению» для учащихся.</w:t>
      </w:r>
    </w:p>
    <w:p w:rsidR="00DA5D9E" w:rsidRPr="009758C5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D9E" w:rsidRPr="009758C5" w:rsidRDefault="00DA5D9E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758C5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функционально грамотных людей – одна из важнейших задач современной школы. Основы функциональной грамотности закладываются в начальных классах, где идет интенсивное обучение различным видам речевой деятельности – чтению и письму, говорению и слушанию. Поэтому литературное чтение наряду с русским языком – один из основных предметов в системе подготовки младшего школьника.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 уроков литературного чтения – формирование читательской компетенции младшего школьника. В начальной школе необходимо заложить основы формирования грамотного читателя. Грамотный читатель – это человек, у которого есть стойкая привычка к чтению, сформирована душевная и духовная потребность в нем как средстве познания мира и самопознания. Это человек, владеющий техникой чтения, приёмами понимания прочитанного, знающий книги и умеющий их самостоятельно выбирать.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Достижение этой цели предполагает решение следующих задач: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техники чтения и приёмов понимания и анализа текста – правильного типа читательской деятельности; одновременное развитие интереса к самому процессу чтения, потребности читать;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детей через литературу в мир человеческих отношений, нравственно-этических ценностей; воспитание личности со свободным и независимым мышлением; формирование эстетического вкуса;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устной и письменной речи (в том числе значительное обогащение словаря), овладение речевой и коммуникативной культурой; развитие творческих способностей детей;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приобщение детей к литературе как искусству слова, к пониманию того, что делает литературу художественной, – через введение элементов анализа текстов (в том числе средств выразительности) и практическое ознакомление с отдельными теоретико-литературными понятиями.</w:t>
      </w:r>
    </w:p>
    <w:p w:rsidR="00DA5D9E" w:rsidRPr="00093F86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изучении литературного чтения прослеживаются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связи со следующими предметами: русский язык, окружающий  мир, музыка, изобразительное искусство. </w:t>
      </w:r>
    </w:p>
    <w:p w:rsidR="00DA5D9E" w:rsidRPr="009F5DC7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предусматривает и организацию внеклассного чтения. Главная особенность системы внеклассного чтения заключается в том, что дети читают «в рамках учебников», то есть другие рассказы или стихи авторов данного раздела, остальные главы из повести, которые не включены в данный раздел, и т.д. 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C7">
        <w:rPr>
          <w:rFonts w:ascii="Times New Roman" w:hAnsi="Times New Roman" w:cs="Times New Roman"/>
          <w:sz w:val="28"/>
          <w:szCs w:val="28"/>
        </w:rPr>
        <w:t>В программе за основу взят традиционный тематический принцип группировки материала, однако в реализации этого принципа есть свои особенности. Все учебники объединены внутренней логикой. Суть её заключается в следующем.</w:t>
      </w:r>
    </w:p>
    <w:p w:rsidR="00DA5D9E" w:rsidRPr="009F5DC7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C7">
        <w:rPr>
          <w:rStyle w:val="a6"/>
          <w:rFonts w:ascii="Times New Roman" w:hAnsi="Times New Roman" w:cs="Times New Roman"/>
          <w:color w:val="170E02"/>
          <w:sz w:val="28"/>
          <w:szCs w:val="28"/>
        </w:rPr>
        <w:t>Первоклассник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Fonts w:ascii="Times New Roman" w:hAnsi="Times New Roman" w:cs="Times New Roman"/>
          <w:sz w:val="28"/>
          <w:szCs w:val="28"/>
        </w:rPr>
        <w:t xml:space="preserve">познает себя и мир вокруг: людей, их взаимоотношения, природу; усваивает нормы отношения к этому миру и поведения,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действования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 в нем – через стихи и маленькие рассказы современных детских писателей. В 1-м классе дети читают об игрушках и играх, о друзьях, родителях и детях, о животных и природе, узнают, что человек может делать интересные открытия, если научится вглядываться в окружающий его мир.</w:t>
      </w:r>
    </w:p>
    <w:p w:rsidR="00DA5D9E" w:rsidRPr="009F5DC7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C7">
        <w:rPr>
          <w:rStyle w:val="a6"/>
          <w:rFonts w:ascii="Times New Roman" w:hAnsi="Times New Roman" w:cs="Times New Roman"/>
          <w:color w:val="170E02"/>
          <w:sz w:val="28"/>
          <w:szCs w:val="28"/>
        </w:rPr>
        <w:t>Во 2-м классе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Fonts w:ascii="Times New Roman" w:hAnsi="Times New Roman" w:cs="Times New Roman"/>
          <w:sz w:val="28"/>
          <w:szCs w:val="28"/>
        </w:rPr>
        <w:t xml:space="preserve">мир, который открывают для себя дети, расширяется. Читая произведения фольклора народов России и мира (сказки, былины, загадки, песенки, пословицы и поговорки) и авторские сказки, второклассники как бы выходят в «единое духовное пространство» и узнают, </w:t>
      </w:r>
      <w:r w:rsidRPr="009F5DC7">
        <w:rPr>
          <w:rFonts w:ascii="Times New Roman" w:hAnsi="Times New Roman" w:cs="Times New Roman"/>
          <w:sz w:val="28"/>
          <w:szCs w:val="28"/>
        </w:rPr>
        <w:lastRenderedPageBreak/>
        <w:t>что мир велик и многообразен и в то же время един. Когда бы и где бы ни жили люди, в произведениях фольклора разных народов отчётливо видно, что в человеке всегда ценились трудолюбие и патриотизм, ум и доброта, храбрость и достоинство, сила чувств и верность, а неприятие вызывали леность, скупость, глупость, трусость, зло</w:t>
      </w:r>
      <w:proofErr w:type="gramStart"/>
      <w:r w:rsidRPr="009F5DC7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9F5DC7">
        <w:rPr>
          <w:rFonts w:ascii="Times New Roman" w:hAnsi="Times New Roman" w:cs="Times New Roman"/>
          <w:sz w:val="28"/>
          <w:szCs w:val="28"/>
        </w:rPr>
        <w:t>ля этого в учебник специально включены, например, сказки разных народов, имеющие сходные названия, сюжет, главную мысль.</w:t>
      </w:r>
    </w:p>
    <w:p w:rsidR="00DA5D9E" w:rsidRPr="009F5DC7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C7">
        <w:rPr>
          <w:rStyle w:val="a6"/>
          <w:rFonts w:ascii="Times New Roman" w:hAnsi="Times New Roman" w:cs="Times New Roman"/>
          <w:color w:val="170E02"/>
          <w:sz w:val="28"/>
          <w:szCs w:val="28"/>
        </w:rPr>
        <w:t>В 3-м классе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Fonts w:ascii="Times New Roman" w:hAnsi="Times New Roman" w:cs="Times New Roman"/>
          <w:sz w:val="28"/>
          <w:szCs w:val="28"/>
        </w:rPr>
        <w:t>дети, которые уже знакомы с двумя источниками чтения – фольклором и современной детской литературой, открывают для себя мир литературы во всем его многообразии и читают произведения детской и доступной «взрослой» литературы разных жанров: рассказы, повести (в отрывках), ск</w:t>
      </w:r>
      <w:r>
        <w:rPr>
          <w:rFonts w:ascii="Times New Roman" w:hAnsi="Times New Roman" w:cs="Times New Roman"/>
          <w:sz w:val="28"/>
          <w:szCs w:val="28"/>
        </w:rPr>
        <w:t>азки, лирические и сюжетные сти</w:t>
      </w:r>
      <w:r w:rsidRPr="009F5DC7">
        <w:rPr>
          <w:rFonts w:ascii="Times New Roman" w:hAnsi="Times New Roman" w:cs="Times New Roman"/>
          <w:sz w:val="28"/>
          <w:szCs w:val="28"/>
        </w:rPr>
        <w:t>хотворения, поэму, пьесу-сказку. Здесь находят свою реализацию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Style w:val="a7"/>
          <w:rFonts w:ascii="Times New Roman" w:hAnsi="Times New Roman" w:cs="Times New Roman"/>
          <w:bCs/>
          <w:color w:val="170E02"/>
          <w:sz w:val="28"/>
          <w:szCs w:val="28"/>
        </w:rPr>
        <w:t>принцип жанрового разнообразия и принцип оптимального соотношения произведений детской литературы и текстов, вошедших в круг детского чтения из литературы «взрослой»</w:t>
      </w:r>
      <w:r w:rsidRPr="009F5DC7">
        <w:rPr>
          <w:rFonts w:ascii="Times New Roman" w:hAnsi="Times New Roman" w:cs="Times New Roman"/>
          <w:i/>
          <w:sz w:val="28"/>
          <w:szCs w:val="28"/>
        </w:rPr>
        <w:t>.</w:t>
      </w:r>
      <w:r w:rsidRPr="009F5D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5DC7">
        <w:rPr>
          <w:rFonts w:ascii="Times New Roman" w:hAnsi="Times New Roman" w:cs="Times New Roman"/>
          <w:sz w:val="28"/>
          <w:szCs w:val="28"/>
        </w:rPr>
        <w:t xml:space="preserve">Произведения, включённые в учебник для 3-го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>., позволяют показать детям мир литературы во всём его многообразии: классику русской и зарубежной детской литературы, произведения русских писателей и поэтов XX в., доступные для детского чтения; современную детскую литературу.</w:t>
      </w:r>
      <w:proofErr w:type="gramEnd"/>
    </w:p>
    <w:p w:rsidR="00DA5D9E" w:rsidRPr="009F5DC7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5DC7">
        <w:rPr>
          <w:rStyle w:val="a6"/>
          <w:rFonts w:ascii="Times New Roman" w:hAnsi="Times New Roman" w:cs="Times New Roman"/>
          <w:color w:val="170E02"/>
          <w:sz w:val="28"/>
          <w:szCs w:val="28"/>
        </w:rPr>
        <w:t>В 4-м классе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Fonts w:ascii="Times New Roman" w:hAnsi="Times New Roman" w:cs="Times New Roman"/>
          <w:sz w:val="28"/>
          <w:szCs w:val="28"/>
        </w:rPr>
        <w:t xml:space="preserve">дети получают целостное представление об истории русской детской литературы, о писателях и их героях, о темах и жанрах. Учебник «В океане света» – это курс русской детской литературы XVII–XXI вв. для уроков литературного чтения. Тексты расположены в хронологической последовательности, для того чтобы у детей возникло первоначальное представление об истории литературы как процессе, о связи содержания произведения со временем его написания, с личностью автора и его жизнью, о соотношении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конкретноисторического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 и общечеловеческого. Содержание учебника «В океане света», система вопросов и заданий позволяют повторить и систематизировать прочитанное в 1–4-м классах, составить представление о многообразии творчества писателей. Так, например, в 1-м классе дети читают стихи С.Я. Маршака для малышей, во 2-м классе – его переводы народных песенок и сказки Ивана Франко; в 3-м классе – пьесу, в 4-м классе – статью-эссе о Михаиле Пришвине, переводы из зарубежной поэтической классики (Киплинг, Бёрнс). Таким образом, одним из ведущих принципов отбора и расположения материала, </w:t>
      </w:r>
      <w:proofErr w:type="gramStart"/>
      <w:r w:rsidRPr="009F5DC7">
        <w:rPr>
          <w:rFonts w:ascii="Times New Roman" w:hAnsi="Times New Roman" w:cs="Times New Roman"/>
          <w:sz w:val="28"/>
          <w:szCs w:val="28"/>
        </w:rPr>
        <w:t>помимо</w:t>
      </w:r>
      <w:proofErr w:type="gramEnd"/>
      <w:r w:rsidRPr="009F5DC7">
        <w:rPr>
          <w:rFonts w:ascii="Times New Roman" w:hAnsi="Times New Roman" w:cs="Times New Roman"/>
          <w:sz w:val="28"/>
          <w:szCs w:val="28"/>
        </w:rPr>
        <w:t xml:space="preserve"> названных выше, является</w:t>
      </w:r>
      <w:r w:rsidRPr="009F5DC7">
        <w:rPr>
          <w:rStyle w:val="apple-converted-space"/>
          <w:rFonts w:ascii="Times New Roman" w:hAnsi="Times New Roman" w:cs="Times New Roman"/>
          <w:color w:val="170E02"/>
          <w:sz w:val="28"/>
          <w:szCs w:val="28"/>
        </w:rPr>
        <w:t> </w:t>
      </w:r>
      <w:r w:rsidRPr="009F5DC7">
        <w:rPr>
          <w:rStyle w:val="a7"/>
          <w:rFonts w:ascii="Times New Roman" w:hAnsi="Times New Roman" w:cs="Times New Roman"/>
          <w:bCs/>
          <w:color w:val="170E02"/>
          <w:sz w:val="28"/>
          <w:szCs w:val="28"/>
        </w:rPr>
        <w:t>монографический принцип</w:t>
      </w:r>
      <w:r w:rsidRPr="009F5DC7">
        <w:rPr>
          <w:rFonts w:ascii="Times New Roman" w:hAnsi="Times New Roman" w:cs="Times New Roman"/>
          <w:i/>
          <w:sz w:val="28"/>
          <w:szCs w:val="28"/>
        </w:rPr>
        <w:t>.</w:t>
      </w:r>
      <w:r w:rsidRPr="009F5D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5DC7">
        <w:rPr>
          <w:rFonts w:ascii="Times New Roman" w:hAnsi="Times New Roman" w:cs="Times New Roman"/>
          <w:sz w:val="28"/>
          <w:szCs w:val="28"/>
        </w:rPr>
        <w:t xml:space="preserve">За 4 года обучения в начальной школе дети неоднократно обращаются к произведениям А.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Е. Благининой, Ю. Владимирова, А. Волкова, О. Григорьева, В. Драгунского, Б.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Ю. Коваля, С. Козлова, Ю.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С. Маршака, Н. Матвеевой, В. Маяковского, Ю.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Э.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Мошковской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 xml:space="preserve">, Г. </w:t>
      </w:r>
      <w:proofErr w:type="spellStart"/>
      <w:r w:rsidRPr="009F5DC7"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 w:rsidRPr="009F5DC7">
        <w:rPr>
          <w:rFonts w:ascii="Times New Roman" w:hAnsi="Times New Roman" w:cs="Times New Roman"/>
          <w:sz w:val="28"/>
          <w:szCs w:val="28"/>
        </w:rPr>
        <w:t>, К. Паустовского, М. Пришвина, А. Пушкина, Г. Сапгира, А. Н. Толстого, Э. Успенского, Д.</w:t>
      </w:r>
      <w:proofErr w:type="gramEnd"/>
      <w:r w:rsidRPr="009F5DC7">
        <w:rPr>
          <w:rFonts w:ascii="Times New Roman" w:hAnsi="Times New Roman" w:cs="Times New Roman"/>
          <w:sz w:val="28"/>
          <w:szCs w:val="28"/>
        </w:rPr>
        <w:t xml:space="preserve"> Хармса, Г. Цыферова, Саши Чёрного, А. Чехова и др. Они читают их произведения, написанные в различных жанрах, разнообразные по тематике, предназначенные для читателей разного возраста. В 4-м классе </w:t>
      </w:r>
      <w:r w:rsidRPr="009F5DC7">
        <w:rPr>
          <w:rFonts w:ascii="Times New Roman" w:hAnsi="Times New Roman" w:cs="Times New Roman"/>
          <w:sz w:val="28"/>
          <w:szCs w:val="28"/>
        </w:rPr>
        <w:lastRenderedPageBreak/>
        <w:t>дети видят связь судьбы писателя и его творчества с историей детской литературы.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литературного чтения ведущей является технология формирования типа правильной читательской деятельности (технология продуктивного чтения), обеспечивающая формирование читательской компетенции младших школьников.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5D9E" w:rsidRPr="00E058BD" w:rsidRDefault="00DA5D9E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058BD">
        <w:rPr>
          <w:rFonts w:ascii="Times New Roman" w:hAnsi="Times New Roman" w:cs="Times New Roman"/>
          <w:b/>
          <w:sz w:val="28"/>
          <w:szCs w:val="28"/>
        </w:rPr>
        <w:t>Описание места учебного предмета в учебном плане.</w:t>
      </w:r>
    </w:p>
    <w:p w:rsidR="00DA5D9E" w:rsidRPr="00E058BD" w:rsidRDefault="00DA5D9E" w:rsidP="00DA5D9E">
      <w:pPr>
        <w:pStyle w:val="1"/>
        <w:spacing w:after="0" w:line="100" w:lineRule="atLeast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86602">
        <w:rPr>
          <w:rFonts w:ascii="Times New Roman" w:hAnsi="Times New Roman" w:cs="Times New Roman"/>
          <w:sz w:val="28"/>
          <w:szCs w:val="28"/>
        </w:rPr>
        <w:t>В соответствии с базисным учебным планом и согласно учебному плану  МАОУ «СОШ №12 с УИОП» г</w:t>
      </w:r>
      <w:proofErr w:type="gramStart"/>
      <w:r w:rsidRPr="00E8660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E86602">
        <w:rPr>
          <w:rFonts w:ascii="Times New Roman" w:hAnsi="Times New Roman" w:cs="Times New Roman"/>
          <w:sz w:val="28"/>
          <w:szCs w:val="28"/>
        </w:rPr>
        <w:t>терлитамак РБ предмет «</w:t>
      </w:r>
      <w:r>
        <w:rPr>
          <w:rFonts w:ascii="Times New Roman" w:hAnsi="Times New Roman" w:cs="Times New Roman"/>
          <w:sz w:val="28"/>
          <w:szCs w:val="28"/>
        </w:rPr>
        <w:t xml:space="preserve">Литературное чтение» изучается </w:t>
      </w:r>
      <w:r w:rsidRPr="00E058BD">
        <w:rPr>
          <w:rFonts w:ascii="Times New Roman" w:hAnsi="Times New Roman" w:cs="Times New Roman"/>
          <w:sz w:val="28"/>
          <w:szCs w:val="28"/>
        </w:rPr>
        <w:t>в 1-ом классе четыре часа в неделю, 132 часа в год, во  2-ом,  3-ем классе  четыре часа в неделю, 136 часов  в год, в 4-ом классе – три часа в неделю, 102 часа в год.</w:t>
      </w:r>
      <w:r w:rsidRPr="00E86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D9E" w:rsidRPr="00FC48B8" w:rsidRDefault="00DA5D9E" w:rsidP="00DA5D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8B8">
        <w:rPr>
          <w:rFonts w:ascii="Times New Roman" w:hAnsi="Times New Roman"/>
          <w:sz w:val="28"/>
          <w:szCs w:val="28"/>
        </w:rPr>
        <w:t xml:space="preserve">Рабочая программа составлена с учётом </w:t>
      </w:r>
      <w:proofErr w:type="gramStart"/>
      <w:r w:rsidRPr="00FC48B8">
        <w:rPr>
          <w:rFonts w:ascii="Times New Roman" w:hAnsi="Times New Roman"/>
          <w:sz w:val="28"/>
          <w:szCs w:val="28"/>
        </w:rPr>
        <w:t>индивидуальных</w:t>
      </w:r>
      <w:proofErr w:type="gramEnd"/>
      <w:r w:rsidRPr="00FC48B8">
        <w:rPr>
          <w:rFonts w:ascii="Times New Roman" w:hAnsi="Times New Roman"/>
          <w:sz w:val="28"/>
          <w:szCs w:val="28"/>
        </w:rPr>
        <w:t xml:space="preserve"> и возрастных 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48B8">
        <w:rPr>
          <w:rFonts w:ascii="Times New Roman" w:hAnsi="Times New Roman"/>
          <w:sz w:val="28"/>
          <w:szCs w:val="28"/>
        </w:rPr>
        <w:t>особенностей детей данного класса.</w:t>
      </w:r>
    </w:p>
    <w:p w:rsidR="00DA5D9E" w:rsidRPr="00C24C70" w:rsidRDefault="00DA5D9E" w:rsidP="00DA5D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 курсе литературного чтения предусмотрены следующие виды контроля за качеством усвоения материала: письменные проверочные работы по окончании чтения каждого раздела (Тексты проверочных работ даны в тетрадях по литературному чтению.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Авторы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Р.Н.Бунеев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Е.В.Бунеева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DA5D9E" w:rsidRDefault="00DA5D9E" w:rsidP="00DA5D9E">
      <w:pPr>
        <w:pStyle w:val="1"/>
        <w:spacing w:after="0"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Итоговая проверка читательских умений проводиться в конце первого полугодия и в конце года: способ чтения, правильность чтения, скорость чтения.</w:t>
      </w:r>
    </w:p>
    <w:p w:rsidR="00DA5D9E" w:rsidRPr="00765BD6" w:rsidRDefault="00DA5D9E" w:rsidP="00DA5D9E">
      <w:pPr>
        <w:pStyle w:val="1"/>
        <w:spacing w:after="0" w:line="100" w:lineRule="atLeas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Индивидуальная проверка навыка чтения.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5D9E" w:rsidRDefault="00DA5D9E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ценностных ориентиров содержания учебного предмета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жизни – признание человеческой жизни величайшей ценностью, что реализуется в отношении к другим людям и к природе.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добра – направленность на развитие и сохранение жизни через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сострадание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милосердие как проявление любви.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свободы, чести и достоинства как основа современных принципов и правил межличностных отношений.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природы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красоты и гармонии – основа эстетического воспитания через приобщение ребёнка к литературе как виду искусства. Это ценность стремления к гармонии, к идеалу.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истины – это ценность научного познания как части культуры человечества, проникновения в суть явлений, понимания закономерностей, лежащих в основе социальных явлений. Приоритетность знания, установления истины, самопознание как ценность – одна из задач образования, в том числе литературного.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Ценность семьи. Семья – первая и самая значимая для развития социальная и образовательная среда. Содержание литературного образования способствует формированию эмоционально-позитивного отношения к семье,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близким</w:t>
      </w:r>
      <w:proofErr w:type="gramEnd"/>
      <w:r>
        <w:rPr>
          <w:rFonts w:ascii="Times New Roman" w:hAnsi="Times New Roman" w:cs="Times New Roman"/>
          <w:sz w:val="28"/>
          <w:szCs w:val="28"/>
        </w:rPr>
        <w:t>, чувства любви, благодарности, взаимной ответственности.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труда и творчества. Труд – естественное условие человеческой жизни, состояние нормального человеческого существования. Особую роль в развитии трудолюбия ребёнка играет его учебная деятельность. В процессе её организации средствами учебного предмета у ребёнка развиваются организованность, целеустремлённость, ответственность, самостоятельность, формируется ценностное отношение к труду в целом и к литературному труду в частности.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гражданственности – осознание себя как члена общества, народа, представителя страны, государства; чувство ответственности за настоящее и будущее своей страны. Привитие через содержание предмета интереса к своей стране: её истории, языку, культуре, её жизни и её народу.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патриотизма. Любовь к России, активный интерес к её прошлому и настоящему, готовность служить ей.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Ценность человечества. Осознание ребёнком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культур.</w:t>
      </w:r>
    </w:p>
    <w:p w:rsidR="00DA5D9E" w:rsidRPr="00F833AF" w:rsidRDefault="00DA5D9E" w:rsidP="00DA5D9E">
      <w:pPr>
        <w:spacing w:after="0" w:line="10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833AF">
        <w:rPr>
          <w:rFonts w:ascii="Times New Roman" w:hAnsi="Times New Roman" w:cs="Times New Roman"/>
          <w:sz w:val="28"/>
          <w:szCs w:val="28"/>
        </w:rPr>
        <w:t xml:space="preserve">Личностные, </w:t>
      </w:r>
      <w:proofErr w:type="spellStart"/>
      <w:r w:rsidRPr="00F833AF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833AF">
        <w:rPr>
          <w:rFonts w:ascii="Times New Roman" w:hAnsi="Times New Roman" w:cs="Times New Roman"/>
          <w:sz w:val="28"/>
          <w:szCs w:val="28"/>
        </w:rPr>
        <w:t xml:space="preserve"> и предметные результаты освоения учебного предмета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Личностными результатами изучения предмета «Литературное чтение» являются следующие умения: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оценивать поступки людей, жизненные ситуации с точки зрения общепринятых норм и ценностей; оценивать конкретные поступки как хорошие или плохие;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эмоционально «проживать» текст, выражать свои эмоции;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эмоции других людей, сочувствовать, сопереживать;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высказывать своё отношение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героям прочитанных произведений, к их поступкам.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Средством достижения этих результатов служат тексты литературных произведений, вопросы и задания к ним, тексты авторов учебника (диалоги постоянно действующих героев), обеспечивающие 4-ю линию развития – эмоционально-оценочное отношение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результатами изучения курса «Литературное чтение» является формирование универсальных учебных действий (УУД).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Регулятивные УУД: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определять и формулировать цель деятельности на уроке с помощью учителя;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проговаривать последовательность действий на уроке;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высказывать своё предположение (версию) на основе работы с иллюстрацией учебника;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работать по предложенному учителем плану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Средством формирования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регулятивных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 служит технология продуктивного чтения.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Познавательные УУД: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ориентироваться в учебнике (на развороте, в оглавлении, в условных обозначениях); в словаре;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находить ответы на вопросы в тексте, иллюстрациях;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делать выводы в результате совместной работы класса и учителя;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преобразовывать информацию из одной формы в другую: подробно пересказывать небольшие тексты.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Средством формирования познавательных УУД служат тексты учебника и его методический аппарат, обеспечивающие 1-ю линию развития – формирование функциональной грамотности (первичных навыков работы с информацией).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УУД: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оформлять свои мысли в устной и письменной форме (на уровне предложения или небольшого текста);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слушать и понимать речь других;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выразительно читать и пересказывать текст;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договариваться с одноклассниками совместно с учителем о правилах поведения и общения и следовать им;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учиться работать в паре, группе; выполнять различные роли (лидера исполнителя).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Средством формирования коммуникативных УУД служит технология продуктивного чтения и организация работы в парах и малых группах.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Предметными результатами изучения курса «Литературное чтение»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следующих умений: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воспринимать на слух тексты в исполнении учителя, учащихся;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осознанно, правильно, выразительно читать целыми словами;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понимать смысл заглавия произведения; выбирать наиболее подходящее заглавие из данных; самостоятельно озаглавливать текст;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делить текст на части, озаглавливать части;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наиболее точную формулировку главной мысли из ряда данных;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подробно и выборочно пересказывать текст;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составлять устный рассказ о герое прочитанного произведения по плану;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размышлять о характере и поступках героя;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относить произведение к одному из жанров: сказка, пословица, загадка, песенка, скороговорка; различать народную и литературную (авторскую) сказку; </w:t>
      </w:r>
      <w:proofErr w:type="gramEnd"/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находить в сказке зачин, концовку, троекратный повтор и другие сказочные приметы;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относить сказочных героев к одной из групп (положительные, отрицательные, герои-помощники, нейтральные персонажи);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соотносить автора, название и героев прочитанных произведений.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5046B">
        <w:rPr>
          <w:rFonts w:ascii="Times New Roman" w:hAnsi="Times New Roman"/>
          <w:b/>
          <w:sz w:val="28"/>
          <w:szCs w:val="28"/>
        </w:rPr>
        <w:lastRenderedPageBreak/>
        <w:t xml:space="preserve">Предметные результаты </w:t>
      </w:r>
      <w:r>
        <w:rPr>
          <w:rFonts w:ascii="Times New Roman" w:hAnsi="Times New Roman"/>
          <w:b/>
          <w:sz w:val="28"/>
          <w:szCs w:val="28"/>
        </w:rPr>
        <w:t>освоения программы по литературному чтению</w:t>
      </w:r>
      <w:r w:rsidRPr="0055046B">
        <w:rPr>
          <w:rFonts w:ascii="Times New Roman" w:hAnsi="Times New Roman"/>
          <w:b/>
          <w:sz w:val="28"/>
          <w:szCs w:val="28"/>
        </w:rPr>
        <w:t xml:space="preserve"> (1 класс).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Большинство учащихся научатся: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воспринимать на слух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художественный текст (рассказ, стихотворение) в исполнении учителя, учащихся;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осмысленно, правильно </w:t>
      </w: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читать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целыми словами;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отвечать на вопросы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учителя по содержанию прочитанного;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подробно </w:t>
      </w: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пересказывать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текст;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составлять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устный рассказ по картинке;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заучивать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наизусть небольшие стихотворения;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соотносить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автора, название и героев прочитанных произведений;</w:t>
      </w:r>
    </w:p>
    <w:p w:rsidR="00DA5D9E" w:rsidRPr="00742ECC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742ECC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различать</w:t>
      </w:r>
      <w:r w:rsidRPr="00742ECC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рассказ и стихотворение.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8C6FA8">
        <w:rPr>
          <w:rFonts w:ascii="Times New Roman" w:hAnsi="Times New Roman"/>
          <w:i/>
          <w:sz w:val="28"/>
          <w:szCs w:val="28"/>
          <w:u w:val="single"/>
        </w:rPr>
        <w:t>Ученикам будет предоставлена возможность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8C6FA8">
        <w:rPr>
          <w:rFonts w:ascii="Times New Roman" w:hAnsi="Times New Roman"/>
          <w:i/>
          <w:sz w:val="28"/>
          <w:szCs w:val="28"/>
          <w:u w:val="single"/>
        </w:rPr>
        <w:t>научиться: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оценивать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эмоционально «проживать»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текст, выражать свои эмоции;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понимать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эмоции других людей, сочувствовать, сопереживать;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proofErr w:type="gramStart"/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своё отношение</w:t>
      </w:r>
      <w:proofErr w:type="gramEnd"/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к героям прочитанных произведений, к их поступкам.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определять и формировать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цель деятельности на уроке с помощью учителя;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проговаривать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последовательность действий на уроке;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своё предположение (версию) на основе работы с иллюстрацией учебника;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находить ответы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на вопросы в тексте, иллюстрациях;</w:t>
      </w:r>
    </w:p>
    <w:p w:rsidR="00DA5D9E" w:rsidRPr="005F1D50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делать выводы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в результате совместной работы класса и учителя;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1D50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преобразовывать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ин</w:t>
      </w:r>
      <w:r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формацию из одной формы </w:t>
      </w:r>
      <w:proofErr w:type="gramStart"/>
      <w:r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другу.</w:t>
      </w:r>
      <w:r w:rsidRPr="005F1D50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D74A09">
        <w:rPr>
          <w:rFonts w:ascii="Times New Roman" w:hAnsi="Times New Roman"/>
          <w:b/>
          <w:sz w:val="28"/>
          <w:szCs w:val="28"/>
        </w:rPr>
        <w:t>Планируемые результат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proofErr w:type="gramStart"/>
      <w:r>
        <w:rPr>
          <w:rFonts w:ascii="Times New Roman" w:hAnsi="Times New Roman"/>
          <w:b/>
          <w:sz w:val="28"/>
          <w:szCs w:val="28"/>
        </w:rPr>
        <w:t>обучения по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литературному чтению (2</w:t>
      </w:r>
      <w:r w:rsidRPr="0055046B">
        <w:rPr>
          <w:rFonts w:ascii="Times New Roman" w:hAnsi="Times New Roman"/>
          <w:b/>
          <w:sz w:val="28"/>
          <w:szCs w:val="28"/>
        </w:rPr>
        <w:t xml:space="preserve"> класс).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b/>
          <w:bCs/>
          <w:kern w:val="0"/>
          <w:sz w:val="28"/>
          <w:szCs w:val="28"/>
          <w:lang w:eastAsia="ru-RU"/>
        </w:rPr>
        <w:t>Предметными результатами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 изучения курса «Литературное чтение» является </w:t>
      </w:r>
      <w:proofErr w:type="spellStart"/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сформированность</w:t>
      </w:r>
      <w:proofErr w:type="spellEnd"/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следующих умений: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воспринимать</w:t>
      </w:r>
      <w:r w:rsidRPr="00A91B74">
        <w:rPr>
          <w:rFonts w:ascii="Times New Roman" w:hAnsi="Times New Roman" w:cs="Times New Roman"/>
          <w:i/>
          <w:iCs/>
          <w:kern w:val="0"/>
          <w:sz w:val="28"/>
          <w:szCs w:val="28"/>
          <w:lang w:eastAsia="ru-RU"/>
        </w:rPr>
        <w:t xml:space="preserve"> 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на слух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тексты в исполнении учителя, учащихся;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осознанно, правильно, выразительно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читать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целыми словами;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понимать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смысл заглавия произведения;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выбирать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наиболее подходящее заглавие из данных;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самостоятельно озаглавливать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делить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 на части,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озаглавливать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части;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выбирать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наиболее точную формулировку главной мысли из ряда данных;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подробно и выборочно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пересказывать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составлять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устный рассказ о герое прочитанного произведения по плану;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размышлять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о характере и поступках героя;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proofErr w:type="gramStart"/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относить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произведение к одному из жанров: сказка, пословица, загадка, песенка, скороговорка; </w:t>
      </w: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различать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народную и литературную (авторскую) сказку;</w:t>
      </w:r>
      <w:proofErr w:type="gramEnd"/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lastRenderedPageBreak/>
        <w:t>находить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в сказке зачин, концовку, троекратный повтор и другие сказочные приметы;</w:t>
      </w:r>
    </w:p>
    <w:p w:rsidR="00DA5D9E" w:rsidRPr="00A91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относить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сказочных героев к одной из групп (положительные, отрицательные, герои-помощники, нейтральные персонажи);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A91B74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соотносить</w:t>
      </w:r>
      <w:r w:rsidRPr="00A91B74">
        <w:rPr>
          <w:rFonts w:ascii="Times New Roman" w:hAnsi="Times New Roman" w:cs="Times New Roman"/>
          <w:kern w:val="0"/>
          <w:sz w:val="28"/>
          <w:szCs w:val="28"/>
          <w:lang w:eastAsia="ru-RU"/>
        </w:rPr>
        <w:t> автора, название и героев прочитанных произведений.</w:t>
      </w:r>
    </w:p>
    <w:p w:rsidR="00DA5D9E" w:rsidRPr="0055046B" w:rsidRDefault="00DA5D9E" w:rsidP="00BA5DC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55046B">
        <w:rPr>
          <w:rFonts w:ascii="Times New Roman" w:hAnsi="Times New Roman"/>
          <w:i/>
          <w:sz w:val="28"/>
          <w:szCs w:val="28"/>
          <w:u w:val="single"/>
        </w:rPr>
        <w:t>Ученикам будет предоставлена возможность научиться: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оценивать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поступки людей, жизненные ситуации с точки зрения общепринятых норм и ценностей; оценивать конкретные поступки как хорошие или плохие;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эмоционально «проживать»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текст, выражать свои эмоции;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понимать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эмоции других людей, сочувствовать, сопереживать;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proofErr w:type="gramStart"/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своё отношение</w:t>
      </w:r>
      <w:proofErr w:type="gramEnd"/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к героям прочитанных произведений, к их поступкам.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проговаривать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последовательность действий на уроке;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учиться </w:t>
      </w: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своё предположение (версию) на основе работы с иллюстрацией учебника;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учиться </w:t>
      </w: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работать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 предложенному учителем плану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находить ответы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на вопросы в тексте, иллюстрациях;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делать выводы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в результате совместной работы класса и учителя;</w:t>
      </w:r>
    </w:p>
    <w:p w:rsidR="00DA5D9E" w:rsidRPr="00787D6D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преобразовывать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информацию из одной формы в другую</w:t>
      </w:r>
      <w:r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;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подробно </w:t>
      </w:r>
      <w:r w:rsidRPr="00787D6D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 xml:space="preserve">пересказывать </w:t>
      </w:r>
      <w:r w:rsidRPr="00787D6D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небольшие тексты.</w:t>
      </w:r>
    </w:p>
    <w:p w:rsidR="00DA5D9E" w:rsidRDefault="00DA5D9E" w:rsidP="00DA5D9E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5046B">
        <w:rPr>
          <w:rFonts w:ascii="Times New Roman" w:hAnsi="Times New Roman"/>
          <w:b/>
          <w:sz w:val="28"/>
          <w:szCs w:val="28"/>
        </w:rPr>
        <w:t xml:space="preserve">Планируемые результаты обучения </w:t>
      </w:r>
      <w:r>
        <w:rPr>
          <w:rFonts w:ascii="Times New Roman" w:hAnsi="Times New Roman"/>
          <w:b/>
          <w:sz w:val="28"/>
          <w:szCs w:val="28"/>
        </w:rPr>
        <w:t xml:space="preserve">литературному чтению </w:t>
      </w:r>
      <w:proofErr w:type="gramStart"/>
      <w:r w:rsidRPr="0055046B">
        <w:rPr>
          <w:rFonts w:ascii="Times New Roman" w:hAnsi="Times New Roman"/>
          <w:b/>
          <w:sz w:val="28"/>
          <w:szCs w:val="28"/>
        </w:rPr>
        <w:t>на конец</w:t>
      </w:r>
      <w:proofErr w:type="gramEnd"/>
      <w:r w:rsidRPr="0055046B">
        <w:rPr>
          <w:rFonts w:ascii="Times New Roman" w:hAnsi="Times New Roman"/>
          <w:b/>
          <w:sz w:val="28"/>
          <w:szCs w:val="28"/>
        </w:rPr>
        <w:t xml:space="preserve"> 3 класса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b/>
          <w:bCs/>
          <w:kern w:val="0"/>
          <w:sz w:val="28"/>
          <w:szCs w:val="28"/>
          <w:lang w:eastAsia="ru-RU"/>
        </w:rPr>
        <w:t>Предметными результатами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 изучения курса «Литературное чтение» является </w:t>
      </w:r>
      <w:proofErr w:type="spellStart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сформированность</w:t>
      </w:r>
      <w:proofErr w:type="spellEnd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следующих умений: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воспринимать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на слух тексты в исполнении учителя, учащихся;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осознанно, правильно, выразительно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читать вслух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самостоятельно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прогнозировать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содержание текста по заглавию, фамилии автора, иллюстрации, ключевым словам;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самостоятельно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читать про себя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незнакомый текст,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проводить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словарную работу;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делить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 на части,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составлять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простой план;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самостоятельно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формулировать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главную мысль текста;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находить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в тексте материал для характеристики героя;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подробно и выборочно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пересказывать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текст;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составлять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рассказ-характеристику героя;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составлять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устные и письменные описания;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по ходу чтения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представлять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картины, устно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выражать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(рисовать) то, что представили;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высказывать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и </w:t>
      </w: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аргументировать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 своё отношение к </w:t>
      </w:r>
      <w:proofErr w:type="gramStart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прочитанному</w:t>
      </w:r>
      <w:proofErr w:type="gramEnd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, в том числе к художественной стороне текста (что понравилось из прочитанного и почему);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относить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произведения к жанрам рассказа, повести, пьесы по определённым признакам;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lastRenderedPageBreak/>
        <w:t>различать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в прозаическом произведении героев, рассказчика и автора;</w:t>
      </w:r>
    </w:p>
    <w:p w:rsidR="00DA5D9E" w:rsidRPr="005F646C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видеть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в художественном тексте сравнения, эпитеты, олицетворения;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iCs/>
          <w:kern w:val="0"/>
          <w:sz w:val="28"/>
          <w:szCs w:val="28"/>
          <w:lang w:eastAsia="ru-RU"/>
        </w:rPr>
        <w:t>соотносить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 автора, название и героев прочитанных произведений.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177C">
        <w:rPr>
          <w:rFonts w:ascii="Times New Roman" w:hAnsi="Times New Roman"/>
          <w:i/>
          <w:sz w:val="28"/>
          <w:szCs w:val="28"/>
          <w:u w:val="single"/>
        </w:rPr>
        <w:t>Ученикам будет предоставлена возможность научиться:</w:t>
      </w:r>
      <w:r w:rsidRPr="00B8177C">
        <w:rPr>
          <w:rFonts w:ascii="Times New Roman" w:hAnsi="Times New Roman"/>
          <w:sz w:val="28"/>
          <w:szCs w:val="28"/>
        </w:rPr>
        <w:t xml:space="preserve"> 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эмоциональность; умение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осознавать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и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определять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(называть) свои эмоции;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proofErr w:type="spellStart"/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эмпатия</w:t>
      </w:r>
      <w:proofErr w:type="spellEnd"/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– умение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осознавать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и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определять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эмоции других людей;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сочувствовать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другим людям,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сопереживать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чувство прекрасного – умение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воспринимать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красоту природы, бережно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относиться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ко всему живому;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чувствовать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красоту художественного слова,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стремиться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 совершенствованию собственной речи;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любовь и уважение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 Отечеству, его языку, культуре, истории;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понимание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ценности семьи,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чувства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уважения, благодарности, ответственности по отношению </w:t>
      </w:r>
      <w:proofErr w:type="gramStart"/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</w:t>
      </w:r>
      <w:proofErr w:type="gramEnd"/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своим близким;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интерес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 чтению, к ведению диалога с автором текста;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потребность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в чтении;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наличие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собственных читательских приоритетов и уважительное отношение к предпочтениям других людей;</w:t>
      </w:r>
    </w:p>
    <w:p w:rsidR="00DA5D9E" w:rsidRPr="005F646C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ориентация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в нравственном содержании и смысле поступков – своих и окружающих людей;</w:t>
      </w:r>
    </w:p>
    <w:p w:rsidR="00DA5D9E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этические чувства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 w:rsidRPr="005F646C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– совести, вины, стыда – как регуляторы морального поведения.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формулировать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тему и цели урока;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составлять план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решения учебной проблемы совместно с учителем;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работать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 плану, сверяя свои действия с целью,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корректировать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свою 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деятельность;</w:t>
      </w:r>
    </w:p>
    <w:p w:rsidR="00DA5D9E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в диалоге с учителем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вырабатывать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критерии оценки и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определять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степень успешности своей работы и работы других в соответствии с этими критериями.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177C">
        <w:rPr>
          <w:rFonts w:ascii="Times New Roman" w:hAnsi="Times New Roman"/>
          <w:b/>
          <w:sz w:val="28"/>
          <w:szCs w:val="28"/>
        </w:rPr>
        <w:t xml:space="preserve">Планируемые результаты обучения </w:t>
      </w:r>
      <w:r>
        <w:rPr>
          <w:rFonts w:ascii="Times New Roman" w:hAnsi="Times New Roman"/>
          <w:b/>
          <w:sz w:val="28"/>
          <w:szCs w:val="28"/>
        </w:rPr>
        <w:t xml:space="preserve">литературному чтению </w:t>
      </w:r>
      <w:proofErr w:type="gramStart"/>
      <w:r w:rsidRPr="00B8177C">
        <w:rPr>
          <w:rFonts w:ascii="Times New Roman" w:hAnsi="Times New Roman"/>
          <w:b/>
          <w:sz w:val="28"/>
          <w:szCs w:val="28"/>
        </w:rPr>
        <w:t>на конец</w:t>
      </w:r>
      <w:proofErr w:type="gramEnd"/>
      <w:r w:rsidRPr="00B8177C">
        <w:rPr>
          <w:rFonts w:ascii="Times New Roman" w:hAnsi="Times New Roman"/>
          <w:b/>
          <w:sz w:val="28"/>
          <w:szCs w:val="28"/>
        </w:rPr>
        <w:t xml:space="preserve"> 4 класса.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kern w:val="0"/>
          <w:sz w:val="28"/>
          <w:szCs w:val="28"/>
          <w:lang w:eastAsia="ru-RU"/>
        </w:rPr>
      </w:pPr>
      <w:r w:rsidRPr="005F646C">
        <w:rPr>
          <w:rFonts w:ascii="Times New Roman" w:hAnsi="Times New Roman" w:cs="Times New Roman"/>
          <w:b/>
          <w:bCs/>
          <w:kern w:val="0"/>
          <w:sz w:val="28"/>
          <w:szCs w:val="28"/>
          <w:lang w:eastAsia="ru-RU"/>
        </w:rPr>
        <w:t>Предметными результатами</w:t>
      </w:r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 изучения курса «Литературное чтение» является </w:t>
      </w:r>
      <w:proofErr w:type="spellStart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>сформированность</w:t>
      </w:r>
      <w:proofErr w:type="spellEnd"/>
      <w:r w:rsidRPr="005F646C">
        <w:rPr>
          <w:rFonts w:ascii="Times New Roman" w:hAnsi="Times New Roman" w:cs="Times New Roman"/>
          <w:kern w:val="0"/>
          <w:sz w:val="28"/>
          <w:szCs w:val="28"/>
          <w:lang w:eastAsia="ru-RU"/>
        </w:rPr>
        <w:t xml:space="preserve"> следующих умений: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воспринимать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на слух тексты в исполнении учителя, учащихся;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осознанно, правильно, выразительно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читать вслух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прогнозировать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содержание текста до чтения;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находить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ключевые слова;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осваивать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незнакомый текст (чтение про себя, задавание вопросов автору по ходу чтения, прогнозирование ответов, самоконтроль; словарная работа по ходу чтения);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формулировать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основную мысль текста;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составлять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простой и сложный план текста;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писать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 xml:space="preserve"> сочинение на материале </w:t>
      </w:r>
      <w:proofErr w:type="gramStart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прочитанного</w:t>
      </w:r>
      <w:proofErr w:type="gramEnd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 xml:space="preserve"> с предварительной подготовкой;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proofErr w:type="spellStart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lastRenderedPageBreak/>
        <w:t>аргументированно</w:t>
      </w:r>
      <w:proofErr w:type="spellEnd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 xml:space="preserve"> своё отношение к </w:t>
      </w:r>
      <w:proofErr w:type="gramStart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прочитанному</w:t>
      </w:r>
      <w:proofErr w:type="gramEnd"/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, к героям,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понимать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и</w:t>
      </w:r>
      <w:r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 xml:space="preserve"> 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определять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свои эмоции;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понимать и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формулировать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своё отношение к авторской манере письма;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иметь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собственные читательские приоритеты, уважительно относиться к предпочтениям других;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давать характеристику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героя (портрет, черты характера и поступки, речь, отношение автора к герою; собственное отношение к герою);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относить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прочитанное произведение к определённому периоду (XVII в., XVIII в., XIX в., XX в., XXI в.); соотносить автора, его произведения со временем их создания; с тематикой детской литературы;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относить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произведения к жанру басни, фантастической повести по определённым признакам;</w:t>
      </w:r>
    </w:p>
    <w:p w:rsidR="00DA5D9E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Cs/>
          <w:color w:val="170E02"/>
          <w:kern w:val="0"/>
          <w:sz w:val="28"/>
          <w:szCs w:val="28"/>
          <w:lang w:eastAsia="ru-RU"/>
        </w:rPr>
        <w:t>видеть</w:t>
      </w:r>
      <w:r w:rsidRPr="00C46A91"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  <w:t> языковые средства, использованные автором.</w:t>
      </w:r>
    </w:p>
    <w:p w:rsidR="00DA5D9E" w:rsidRPr="00C46A91" w:rsidRDefault="00DA5D9E" w:rsidP="00BA5DC7">
      <w:pPr>
        <w:suppressAutoHyphens w:val="0"/>
        <w:spacing w:after="0" w:line="240" w:lineRule="auto"/>
        <w:ind w:left="240" w:right="300" w:firstLine="567"/>
        <w:jc w:val="both"/>
        <w:textAlignment w:val="baseline"/>
        <w:rPr>
          <w:rFonts w:ascii="Times New Roman" w:eastAsia="Times New Roman" w:hAnsi="Times New Roman" w:cs="Times New Roman"/>
          <w:color w:val="170E02"/>
          <w:kern w:val="0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B8177C">
        <w:rPr>
          <w:rFonts w:ascii="Times New Roman" w:hAnsi="Times New Roman"/>
          <w:i/>
          <w:sz w:val="28"/>
          <w:szCs w:val="28"/>
          <w:u w:val="single"/>
        </w:rPr>
        <w:t>Ученикам будет предоставлена возможность научиться:</w:t>
      </w:r>
      <w:r w:rsidRPr="00B8177C">
        <w:rPr>
          <w:rFonts w:ascii="Times New Roman" w:hAnsi="Times New Roman"/>
          <w:sz w:val="28"/>
          <w:szCs w:val="28"/>
        </w:rPr>
        <w:t xml:space="preserve"> 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самостоятельно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формулировать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тему и цели урока;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составлять план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решения учебной проблемы совместно с учителем;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работать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по плану, сверяя свои действия с целью,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корректировать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свою деятельность;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в диалоге с учителем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вырабатывать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критерии оценки и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определять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степень успешности своей работы и работы других в соответствии с этими критериями.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вычитывать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 все виды текстовой информации: </w:t>
      </w:r>
      <w:proofErr w:type="spellStart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фактуальную</w:t>
      </w:r>
      <w:proofErr w:type="spellEnd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, </w:t>
      </w:r>
      <w:proofErr w:type="spellStart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подтекстовую</w:t>
      </w:r>
      <w:proofErr w:type="spellEnd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, </w:t>
      </w:r>
      <w:proofErr w:type="gramStart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концептуальную</w:t>
      </w:r>
      <w:proofErr w:type="gramEnd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пользоваться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разными видами чтения: изучающим, просмотровым, ознакомительным;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извлекать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 информацию, представленную в разных формах (сплошной текст; </w:t>
      </w:r>
      <w:proofErr w:type="spellStart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несплошной</w:t>
      </w:r>
      <w:proofErr w:type="spellEnd"/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 xml:space="preserve"> текст – иллюстрация, таблица, схема);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перерабатывать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преобразовывать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информацию из одной формы в другую (составлять план, таблицу, схему);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пользоваться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словарями, справочниками;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осуществлять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анализ и синтез;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устанавливать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причинно-следственные связи;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строить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рассуждения;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оформлять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свои мысли в устной и письменной форме с учётом речевой ситуации;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адекватно использовать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речевые средства для решения различных коммуникативных задач; владеть монологической и диалогической формами речи.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высказывать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обосновывать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свою точку зрения;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слушать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 </w:t>
      </w: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слышать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других, пытаться принимать иную точку зрения, быть готовым корректировать свою точку зрения;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lastRenderedPageBreak/>
        <w:t>договариваться</w:t>
      </w:r>
      <w:r w:rsidRPr="00C46A91"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  <w:t> и приходить к общему решению в совместной деятельности;</w:t>
      </w:r>
    </w:p>
    <w:p w:rsidR="00DA5D9E" w:rsidRPr="00C46A91" w:rsidRDefault="00DA5D9E" w:rsidP="00BA5DC7">
      <w:pPr>
        <w:suppressAutoHyphens w:val="0"/>
        <w:spacing w:after="0" w:line="240" w:lineRule="auto"/>
        <w:ind w:right="-1" w:firstLine="567"/>
        <w:jc w:val="both"/>
        <w:textAlignment w:val="baseline"/>
        <w:rPr>
          <w:rFonts w:ascii="Times New Roman" w:eastAsia="Times New Roman" w:hAnsi="Times New Roman" w:cs="Times New Roman"/>
          <w:i/>
          <w:color w:val="170E02"/>
          <w:kern w:val="0"/>
          <w:sz w:val="28"/>
          <w:szCs w:val="28"/>
          <w:lang w:eastAsia="ru-RU"/>
        </w:rPr>
      </w:pPr>
      <w:r w:rsidRPr="00C46A91">
        <w:rPr>
          <w:rFonts w:ascii="Times New Roman" w:eastAsia="Times New Roman" w:hAnsi="Times New Roman" w:cs="Times New Roman"/>
          <w:i/>
          <w:iCs/>
          <w:color w:val="170E02"/>
          <w:kern w:val="0"/>
          <w:sz w:val="28"/>
          <w:szCs w:val="28"/>
          <w:lang w:eastAsia="ru-RU"/>
        </w:rPr>
        <w:t>задавать вопросы.</w:t>
      </w:r>
    </w:p>
    <w:p w:rsidR="00DA5D9E" w:rsidRPr="000873A8" w:rsidRDefault="00DA5D9E" w:rsidP="00DA5D9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Формы контроля уровня достижений и критерии оценки по литературному чтению</w:t>
      </w:r>
    </w:p>
    <w:p w:rsidR="00DA5D9E" w:rsidRPr="00C71EA6" w:rsidRDefault="00DA5D9E" w:rsidP="00DA5D9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z w:val="28"/>
          <w:szCs w:val="28"/>
        </w:rPr>
        <w:t xml:space="preserve"> </w:t>
      </w:r>
      <w:r w:rsidRPr="00C71EA6">
        <w:rPr>
          <w:rFonts w:ascii="Times New Roman" w:hAnsi="Times New Roman" w:cs="Times New Roman"/>
          <w:bCs/>
          <w:iCs/>
          <w:spacing w:val="-6"/>
          <w:sz w:val="28"/>
          <w:szCs w:val="28"/>
        </w:rPr>
        <w:t>Чтение наизусть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>Оценка "5"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 xml:space="preserve"> - твёрдо, </w:t>
      </w:r>
      <w:r w:rsidRPr="00C71EA6">
        <w:rPr>
          <w:rFonts w:ascii="Times New Roman" w:hAnsi="Times New Roman" w:cs="Times New Roman"/>
          <w:spacing w:val="8"/>
          <w:sz w:val="28"/>
          <w:szCs w:val="28"/>
        </w:rPr>
        <w:t>без</w:t>
      </w:r>
      <w:r w:rsidRPr="00C71EA6">
        <w:rPr>
          <w:rFonts w:ascii="Times New Roman" w:hAnsi="Times New Roman" w:cs="Times New Roman"/>
          <w:sz w:val="28"/>
          <w:szCs w:val="28"/>
        </w:rPr>
        <w:t xml:space="preserve"> 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 xml:space="preserve">подсказок, </w:t>
      </w:r>
      <w:r w:rsidRPr="00C71EA6">
        <w:rPr>
          <w:rFonts w:ascii="Times New Roman" w:hAnsi="Times New Roman" w:cs="Times New Roman"/>
          <w:spacing w:val="14"/>
          <w:sz w:val="28"/>
          <w:szCs w:val="28"/>
        </w:rPr>
        <w:t>знает</w:t>
      </w:r>
      <w:r w:rsidRPr="00C71EA6">
        <w:rPr>
          <w:rFonts w:ascii="Times New Roman" w:hAnsi="Times New Roman" w:cs="Times New Roman"/>
          <w:sz w:val="28"/>
          <w:szCs w:val="28"/>
        </w:rPr>
        <w:t xml:space="preserve"> 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>наизусть, выразительно  читает.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z w:val="28"/>
          <w:szCs w:val="28"/>
        </w:rPr>
        <w:t xml:space="preserve">"4" - знает стихотворение наизусть, но допускает при  чтении  перестановку  слов,  самостоятельно </w:t>
      </w:r>
      <w:r w:rsidRPr="00C71EA6">
        <w:rPr>
          <w:rFonts w:ascii="Times New Roman" w:hAnsi="Times New Roman" w:cs="Times New Roman"/>
          <w:spacing w:val="-5"/>
          <w:sz w:val="28"/>
          <w:szCs w:val="28"/>
        </w:rPr>
        <w:t>исправляет допущенные неточности.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>"3" - читает наизусть, но при чтении обнаруживает нетвёрдое усвоение текста.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>"2" - нарушает последовательность при чтении, не полностью воспроизводит текст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iCs/>
          <w:spacing w:val="-4"/>
          <w:sz w:val="28"/>
          <w:szCs w:val="28"/>
        </w:rPr>
        <w:t>Выразительное чтение текста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4"/>
          <w:sz w:val="28"/>
          <w:szCs w:val="28"/>
        </w:rPr>
        <w:t>Требования к выразительному чтению: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5"/>
          <w:sz w:val="28"/>
          <w:szCs w:val="28"/>
        </w:rPr>
        <w:t>1. Правильная постановка логического ударения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7"/>
          <w:sz w:val="28"/>
          <w:szCs w:val="28"/>
        </w:rPr>
        <w:t>2. Соблюдение пауз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6"/>
          <w:sz w:val="28"/>
          <w:szCs w:val="28"/>
        </w:rPr>
        <w:t>3. Правильный выбор темпа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5"/>
          <w:sz w:val="28"/>
          <w:szCs w:val="28"/>
        </w:rPr>
        <w:t>4. Соблюдение нужной интонации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6"/>
          <w:sz w:val="28"/>
          <w:szCs w:val="28"/>
        </w:rPr>
        <w:t>5. Безошибочное чтение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>Оценка "5"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 xml:space="preserve"> - выполнены правильно все требования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Оценка "4" 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>- не соблюдены 1-2 требования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1"/>
          <w:sz w:val="28"/>
          <w:szCs w:val="28"/>
        </w:rPr>
        <w:t>Оценка "3"</w:t>
      </w:r>
      <w:r w:rsidRPr="00C71EA6">
        <w:rPr>
          <w:rFonts w:ascii="Times New Roman" w:hAnsi="Times New Roman" w:cs="Times New Roman"/>
          <w:spacing w:val="-1"/>
          <w:sz w:val="28"/>
          <w:szCs w:val="28"/>
        </w:rPr>
        <w:t xml:space="preserve"> - допущены ошибки по трём требованиям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>Оценка "2"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 xml:space="preserve"> - допущены ошибки более чем по трём требованиям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iCs/>
          <w:spacing w:val="-2"/>
          <w:sz w:val="28"/>
          <w:szCs w:val="28"/>
        </w:rPr>
        <w:t>Чтение по ролям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5"/>
          <w:sz w:val="28"/>
          <w:szCs w:val="28"/>
        </w:rPr>
        <w:t>Требования к чтению по ролям: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5"/>
          <w:sz w:val="28"/>
          <w:szCs w:val="28"/>
        </w:rPr>
        <w:t>1. Своевременно начинать читать свои слова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z w:val="28"/>
          <w:szCs w:val="28"/>
        </w:rPr>
        <w:t xml:space="preserve">2. </w:t>
      </w:r>
      <w:r w:rsidRPr="00C71EA6">
        <w:rPr>
          <w:rFonts w:ascii="Times New Roman" w:hAnsi="Times New Roman" w:cs="Times New Roman"/>
          <w:spacing w:val="-5"/>
          <w:sz w:val="28"/>
          <w:szCs w:val="28"/>
        </w:rPr>
        <w:t>Подбирать правильную интонацию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6"/>
          <w:sz w:val="28"/>
          <w:szCs w:val="28"/>
        </w:rPr>
        <w:t>3. Читать безошибочно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spacing w:val="-5"/>
          <w:sz w:val="28"/>
          <w:szCs w:val="28"/>
        </w:rPr>
        <w:t>4. Читать выразительно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>"5" - выполнены все требования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>"4" - допущены ошибки по одному какому-то требованию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>"3" - допущены ошибки по двум требованиям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Оценка </w:t>
      </w:r>
      <w:r w:rsidRPr="00C71EA6">
        <w:rPr>
          <w:rFonts w:ascii="Times New Roman" w:hAnsi="Times New Roman" w:cs="Times New Roman"/>
          <w:spacing w:val="-1"/>
          <w:sz w:val="28"/>
          <w:szCs w:val="28"/>
        </w:rPr>
        <w:t>"2" - допущены ошибки по трём требованиям</w:t>
      </w:r>
    </w:p>
    <w:p w:rsidR="00DA5D9E" w:rsidRPr="00C71EA6" w:rsidRDefault="00DA5D9E" w:rsidP="00DA5D9E">
      <w:pPr>
        <w:shd w:val="clear" w:color="auto" w:fill="FFFFFF"/>
        <w:tabs>
          <w:tab w:val="left" w:pos="3885"/>
          <w:tab w:val="center" w:pos="4677"/>
        </w:tabs>
        <w:spacing w:after="0" w:line="240" w:lineRule="auto"/>
        <w:ind w:firstLine="567"/>
        <w:jc w:val="center"/>
        <w:rPr>
          <w:bCs/>
          <w:i/>
          <w:iCs/>
          <w:sz w:val="28"/>
          <w:szCs w:val="28"/>
        </w:rPr>
      </w:pPr>
      <w:r w:rsidRPr="00C71EA6">
        <w:rPr>
          <w:rFonts w:ascii="Times New Roman" w:hAnsi="Times New Roman" w:cs="Times New Roman"/>
          <w:bCs/>
          <w:iCs/>
          <w:sz w:val="28"/>
          <w:szCs w:val="28"/>
        </w:rPr>
        <w:t>Пересказ</w:t>
      </w:r>
    </w:p>
    <w:p w:rsidR="00DA5D9E" w:rsidRPr="00C71EA6" w:rsidRDefault="00DA5D9E" w:rsidP="00DA5D9E">
      <w:pPr>
        <w:shd w:val="clear" w:color="auto" w:fill="FFFFFF"/>
        <w:tabs>
          <w:tab w:val="left" w:pos="3885"/>
          <w:tab w:val="center" w:pos="4677"/>
        </w:tabs>
        <w:spacing w:after="0" w:line="240" w:lineRule="auto"/>
        <w:ind w:firstLine="567"/>
        <w:rPr>
          <w:bCs/>
          <w:i/>
          <w:iCs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2"/>
          <w:sz w:val="28"/>
          <w:szCs w:val="28"/>
        </w:rPr>
        <w:t>Оценка "5"</w:t>
      </w:r>
      <w:r w:rsidRPr="00C71EA6">
        <w:rPr>
          <w:rFonts w:ascii="Times New Roman" w:hAnsi="Times New Roman" w:cs="Times New Roman"/>
          <w:spacing w:val="-2"/>
          <w:sz w:val="28"/>
          <w:szCs w:val="28"/>
        </w:rPr>
        <w:t xml:space="preserve">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</w:t>
      </w:r>
      <w:r w:rsidRPr="00C71EA6">
        <w:rPr>
          <w:rFonts w:ascii="Times New Roman" w:hAnsi="Times New Roman" w:cs="Times New Roman"/>
          <w:spacing w:val="-5"/>
          <w:sz w:val="28"/>
          <w:szCs w:val="28"/>
        </w:rPr>
        <w:t>соответствующих отрывков.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>Оценка "4"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 xml:space="preserve"> - допускает </w:t>
      </w:r>
      <w:r w:rsidRPr="00C71EA6">
        <w:rPr>
          <w:rFonts w:ascii="Times New Roman" w:hAnsi="Times New Roman" w:cs="Times New Roman"/>
          <w:spacing w:val="8"/>
          <w:sz w:val="28"/>
          <w:szCs w:val="28"/>
        </w:rPr>
        <w:t>1-2</w:t>
      </w:r>
      <w:r w:rsidRPr="00C71EA6">
        <w:rPr>
          <w:rFonts w:ascii="Times New Roman" w:hAnsi="Times New Roman" w:cs="Times New Roman"/>
          <w:sz w:val="28"/>
          <w:szCs w:val="28"/>
        </w:rPr>
        <w:t xml:space="preserve"> 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>ошибки, неточности, сам исправляет их.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1EA6">
        <w:rPr>
          <w:rFonts w:ascii="Times New Roman" w:hAnsi="Times New Roman" w:cs="Times New Roman"/>
          <w:bCs/>
          <w:sz w:val="28"/>
          <w:szCs w:val="28"/>
        </w:rPr>
        <w:t>Оценка  "3"</w:t>
      </w:r>
      <w:r w:rsidRPr="00C71EA6">
        <w:rPr>
          <w:rFonts w:ascii="Times New Roman" w:hAnsi="Times New Roman" w:cs="Times New Roman"/>
          <w:sz w:val="28"/>
          <w:szCs w:val="28"/>
        </w:rPr>
        <w:t xml:space="preserve"> - пересказывает при  помощи  наводящих вопросов учителя,  не умеет последовательно передать </w:t>
      </w:r>
      <w:r w:rsidRPr="00C71EA6">
        <w:rPr>
          <w:rFonts w:ascii="Times New Roman" w:hAnsi="Times New Roman" w:cs="Times New Roman"/>
          <w:spacing w:val="-4"/>
          <w:sz w:val="28"/>
          <w:szCs w:val="28"/>
        </w:rPr>
        <w:t xml:space="preserve">содержание прочитанного, допускает речевые ошибки. </w:t>
      </w:r>
    </w:p>
    <w:p w:rsidR="00DA5D9E" w:rsidRPr="00C71EA6" w:rsidRDefault="00DA5D9E" w:rsidP="00DA5D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8"/>
          <w:szCs w:val="28"/>
        </w:rPr>
      </w:pPr>
      <w:r w:rsidRPr="00C71EA6">
        <w:rPr>
          <w:rFonts w:ascii="Times New Roman" w:hAnsi="Times New Roman" w:cs="Times New Roman"/>
          <w:bCs/>
          <w:spacing w:val="-3"/>
          <w:sz w:val="28"/>
          <w:szCs w:val="28"/>
        </w:rPr>
        <w:t>Оценка "2"</w:t>
      </w:r>
      <w:r w:rsidRPr="00C71EA6">
        <w:rPr>
          <w:rFonts w:ascii="Times New Roman" w:hAnsi="Times New Roman" w:cs="Times New Roman"/>
          <w:spacing w:val="-3"/>
          <w:sz w:val="28"/>
          <w:szCs w:val="28"/>
        </w:rPr>
        <w:t xml:space="preserve"> - не может передать содержание прочитанного.</w:t>
      </w:r>
    </w:p>
    <w:p w:rsidR="00BA5DC7" w:rsidRDefault="00BA5DC7" w:rsidP="00DA5D9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5D9E" w:rsidRDefault="00DA5D9E" w:rsidP="00DA5D9E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:rsidR="00DA5D9E" w:rsidRPr="004B614E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:lang w:eastAsia="en-US"/>
        </w:rPr>
      </w:pPr>
      <w:r w:rsidRPr="004B614E">
        <w:rPr>
          <w:rFonts w:ascii="Times New Roman" w:eastAsia="Calibri" w:hAnsi="Times New Roman" w:cs="Times New Roman"/>
          <w:color w:val="000000" w:themeColor="text1"/>
          <w:kern w:val="0"/>
          <w:sz w:val="28"/>
          <w:szCs w:val="28"/>
          <w:lang w:eastAsia="en-US"/>
        </w:rPr>
        <w:t xml:space="preserve">1-й класс – 132 ч (4 часа в неделю) </w:t>
      </w:r>
    </w:p>
    <w:p w:rsidR="00DA5D9E" w:rsidRDefault="00DA5D9E" w:rsidP="00DA5D9E">
      <w:pPr>
        <w:suppressAutoHyphens w:val="0"/>
        <w:spacing w:after="0" w:line="240" w:lineRule="auto"/>
        <w:ind w:firstLine="567"/>
        <w:jc w:val="both"/>
        <w:rPr>
          <w:rStyle w:val="a6"/>
          <w:rFonts w:ascii="Times New Roman" w:hAnsi="Times New Roman" w:cs="Times New Roman"/>
          <w:color w:val="170E02"/>
          <w:sz w:val="28"/>
          <w:szCs w:val="28"/>
        </w:rPr>
      </w:pPr>
      <w:r>
        <w:rPr>
          <w:rStyle w:val="a6"/>
          <w:rFonts w:ascii="Times New Roman" w:hAnsi="Times New Roman" w:cs="Times New Roman"/>
          <w:color w:val="170E02"/>
          <w:sz w:val="28"/>
          <w:szCs w:val="28"/>
        </w:rPr>
        <w:t xml:space="preserve">Обучение грамоте  </w:t>
      </w:r>
      <w:bookmarkStart w:id="0" w:name="_GoBack"/>
      <w:bookmarkEnd w:id="0"/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614E">
        <w:rPr>
          <w:rFonts w:ascii="Times New Roman" w:hAnsi="Times New Roman" w:cs="Times New Roman"/>
          <w:sz w:val="28"/>
          <w:szCs w:val="28"/>
        </w:rPr>
        <w:t>Обучение по Букварю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 (обучение грамоте)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14E">
        <w:rPr>
          <w:rFonts w:ascii="Times New Roman" w:hAnsi="Times New Roman" w:cs="Times New Roman"/>
          <w:sz w:val="28"/>
          <w:szCs w:val="28"/>
        </w:rPr>
        <w:t>Говорим, рассказываем (15 часов)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14E">
        <w:rPr>
          <w:rFonts w:ascii="Times New Roman" w:hAnsi="Times New Roman" w:cs="Times New Roman"/>
          <w:sz w:val="28"/>
          <w:szCs w:val="28"/>
        </w:rPr>
        <w:t>Вводный урок. Календарь и календарные праздники. День моей Республики. Животные и растения вокруг нас. Слова-названия. Природа вокруг нас. Знакомство с предложением. Природа родного края. Летом в деревне. Составление предложений. Кто помогает человеку в саду и огороде. Знакомство с текстом. Звуки речи и неречевые звуки. Знакомство с текстом. Составление текста. Цирк. На рыбалке. Сказочные герои и предметы. Театр. Диалог. Гласные звуки. Мои игрушки. Деление слова на слоги. Наши занятия. Ударение.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букв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учимся читать(68</w:t>
      </w:r>
      <w:r w:rsidRPr="004B614E">
        <w:rPr>
          <w:rFonts w:ascii="Times New Roman" w:hAnsi="Times New Roman" w:cs="Times New Roman"/>
          <w:sz w:val="28"/>
          <w:szCs w:val="28"/>
        </w:rPr>
        <w:t xml:space="preserve"> часов)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14E">
        <w:rPr>
          <w:rFonts w:ascii="Times New Roman" w:hAnsi="Times New Roman" w:cs="Times New Roman"/>
          <w:sz w:val="28"/>
          <w:szCs w:val="28"/>
        </w:rPr>
        <w:t xml:space="preserve">Звуки, обозначаемые буквами и, 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>, п. Согласные звуки. Звуки  [с’], [с], буквы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14E">
        <w:rPr>
          <w:rFonts w:ascii="Times New Roman" w:hAnsi="Times New Roman" w:cs="Times New Roman"/>
          <w:sz w:val="28"/>
          <w:szCs w:val="28"/>
        </w:rPr>
        <w:t>Буква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 в именах людей. Гласный звук а, буква а. Гласный звук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,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Множественное и единственное число. Заглавная буква в именах людей и географических названиях. Согласные звуки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’],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], [к’], [к]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уквы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, к. Местоимения он, она, оно, они. Гласный звук у, буквы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Интонация. Точка, вопросительный, восклицательный знаки. Предлоги. Слова, отвечающие на вопрос как? Звуки л’], [л], [м’], [м]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уквы л, м. Однокоренные слова. Деформированные предложения. Башкирские сказки. Многоточие. Согласный звук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,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Гласные после шипящих. Звуки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’],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], буква д. Слова с парными согласными на конце. Корень. Однокоренные слова. Согласные звук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и[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>в’], [в]. Звуки буквы е. Стихи башкирских писателей о зиме. Звуки буквы ё. Суффикс. Приставка. Звуки [б’], [б]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>уква б. Согласные звуки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’],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],буква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Гласная буква Я. Звуки буквы я. Звуки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’],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], буква х. Слова-междометия. Согласный звук [ж]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уква ж. Буквосочетания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жи-ши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Слова, которые отвечают на 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вопросы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 какой?, какая?, какое? Согласный звук [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’], буква ч. Буквосочетания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ча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, чу. Слова, отвечающие на вопросы кто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 xml:space="preserve">?, 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что? Согласные звуки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,щ</w:t>
      </w:r>
      <w:proofErr w:type="spellEnd"/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, буквы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ц,щ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Буквосочетания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ща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,щ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Согласные звуки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’], [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], буква ф</w:t>
      </w:r>
      <w:proofErr w:type="gramStart"/>
      <w:r w:rsidRPr="004B614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4B614E">
        <w:rPr>
          <w:rFonts w:ascii="Times New Roman" w:hAnsi="Times New Roman" w:cs="Times New Roman"/>
          <w:sz w:val="28"/>
          <w:szCs w:val="28"/>
        </w:rPr>
        <w:t xml:space="preserve">вук э, буква э. Гласная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Двойная роль буквы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 xml:space="preserve">. Буква </w:t>
      </w:r>
      <w:proofErr w:type="spellStart"/>
      <w:r w:rsidRPr="004B614E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4B614E">
        <w:rPr>
          <w:rFonts w:ascii="Times New Roman" w:hAnsi="Times New Roman" w:cs="Times New Roman"/>
          <w:sz w:val="28"/>
          <w:szCs w:val="28"/>
        </w:rPr>
        <w:t>. Алфавит.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614E">
        <w:rPr>
          <w:rFonts w:ascii="Times New Roman" w:hAnsi="Times New Roman" w:cs="Times New Roman"/>
          <w:sz w:val="28"/>
          <w:szCs w:val="28"/>
        </w:rPr>
        <w:t>Региональный компонент: Произведения башкирских писателей и поэтов о зиме. Башкирский алфавит.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«Попрыгать, поиграть…» (18 часов).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и маленькие рассказы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Я. Акима, С. Маршака, И. Демьянова,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Драгунского, Э. Успенского,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Носова об играх, игрушках, увлекательных занятиях. 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</w:t>
      </w:r>
      <w:r w:rsidRPr="00625C84">
        <w:rPr>
          <w:rFonts w:ascii="Times New Roman" w:hAnsi="Times New Roman" w:cs="Times New Roman"/>
          <w:sz w:val="28"/>
          <w:szCs w:val="28"/>
        </w:rPr>
        <w:t>Стихи для детей башкирских писателей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дом (6 часов).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и маленькие рассказы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Я. Акима,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О. Григорьева, В. Бирюкова, М. Зощенко, В. Драгунского, М. </w:t>
      </w:r>
      <w:r>
        <w:rPr>
          <w:rFonts w:ascii="Times New Roman" w:hAnsi="Times New Roman" w:cs="Times New Roman"/>
          <w:sz w:val="28"/>
          <w:szCs w:val="28"/>
        </w:rPr>
        <w:lastRenderedPageBreak/>
        <w:t>Коршунова о детях и родителях, их взаимоотношениях, о любви и взаимопонимании, о младших сестрёнках и братишках и отношении к ним.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</w:t>
      </w:r>
      <w:r w:rsidRPr="00625C84">
        <w:rPr>
          <w:rFonts w:ascii="Times New Roman" w:hAnsi="Times New Roman" w:cs="Times New Roman"/>
          <w:sz w:val="28"/>
          <w:szCs w:val="28"/>
        </w:rPr>
        <w:t>Произведения башкирских поэтов о труде.</w:t>
      </w:r>
    </w:p>
    <w:p w:rsidR="00DA5D9E" w:rsidRPr="00625C84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зверятах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(13 часов).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и маленькие рассказы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Михалкова,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М. Пришвина,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М. Коршунова, Ю. Коваля о дружбе людей и животных, о взгляде взрослого и ребёнка на мир природы.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</w:t>
      </w:r>
      <w:r w:rsidRPr="000B1310">
        <w:rPr>
          <w:rFonts w:ascii="Times New Roman" w:hAnsi="Times New Roman" w:cs="Times New Roman"/>
          <w:sz w:val="28"/>
          <w:szCs w:val="28"/>
        </w:rPr>
        <w:t>Животные Башкортостана.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Маленькие открытия (12 часов).</w:t>
      </w:r>
    </w:p>
    <w:p w:rsidR="00DA5D9E" w:rsidRDefault="00DA5D9E" w:rsidP="00DA5D9E">
      <w:pPr>
        <w:spacing w:after="0" w:line="10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Стихи и небольшие рассказы о мире природы, о его красоте, о маленьких открытиях, которые делает человек, умеющий вглядываться и вслушиваться. Произведения Э. Успенского,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Г.Граубина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Бирюкова,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Т.Золотухиной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 Лапина,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 Сладкова.</w:t>
      </w:r>
    </w:p>
    <w:p w:rsidR="00DA5D9E" w:rsidRPr="004B614E" w:rsidRDefault="00DA5D9E" w:rsidP="00DA5D9E">
      <w:pPr>
        <w:spacing w:after="0" w:line="100" w:lineRule="atLeast"/>
        <w:ind w:firstLine="567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</w:t>
      </w:r>
      <w:proofErr w:type="spellStart"/>
      <w:r>
        <w:rPr>
          <w:rFonts w:ascii="Times New Roman" w:hAnsi="Times New Roman" w:cs="Times New Roman"/>
          <w:sz w:val="28"/>
          <w:szCs w:val="28"/>
        </w:rPr>
        <w:t>Ф.Рахимгулова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«Дождь идёт»,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Р.Хисаметдинова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«Тучи». </w:t>
      </w:r>
      <w:r w:rsidRPr="000B1310">
        <w:rPr>
          <w:rFonts w:ascii="Times New Roman" w:hAnsi="Times New Roman" w:cs="Times New Roman"/>
          <w:sz w:val="28"/>
          <w:szCs w:val="28"/>
        </w:rPr>
        <w:t>Лето в Башкортостане.</w:t>
      </w:r>
    </w:p>
    <w:p w:rsidR="00DA5D9E" w:rsidRPr="00316A78" w:rsidRDefault="00DA5D9E" w:rsidP="00DA5D9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16A78">
        <w:rPr>
          <w:rFonts w:ascii="Times New Roman" w:hAnsi="Times New Roman" w:cs="Times New Roman"/>
          <w:iCs/>
          <w:sz w:val="28"/>
          <w:szCs w:val="28"/>
        </w:rPr>
        <w:t>2-й класс –134 ч (4 часа в неделю)</w:t>
      </w:r>
    </w:p>
    <w:p w:rsidR="00DA5D9E" w:rsidRPr="00316A7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A78">
        <w:rPr>
          <w:rStyle w:val="a6"/>
          <w:rFonts w:ascii="Times New Roman" w:hAnsi="Times New Roman" w:cs="Times New Roman"/>
          <w:color w:val="170E02"/>
          <w:sz w:val="28"/>
          <w:szCs w:val="28"/>
        </w:rPr>
        <w:t>«Там, на неведомых дорожках…» (23 ч).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Волшебные сказки, народные и литературные (П. Ершов, А. Пушкин, В. Одоевский, П. Бажов). Стихи о волшебстве, о сказочном мире. Герои волшебных сказок. Особенности волшебных сказок («сказочные приметы»). Русские народные скороговорки.</w:t>
      </w:r>
    </w:p>
    <w:p w:rsidR="00DA5D9E" w:rsidRPr="000873A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Башкирские народные сказки. </w:t>
      </w:r>
    </w:p>
    <w:p w:rsidR="00DA5D9E" w:rsidRPr="00316A7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6A78">
        <w:rPr>
          <w:rStyle w:val="a6"/>
          <w:rFonts w:ascii="Times New Roman" w:hAnsi="Times New Roman" w:cs="Times New Roman"/>
          <w:color w:val="170E02"/>
          <w:sz w:val="28"/>
          <w:szCs w:val="28"/>
        </w:rPr>
        <w:t>Сказочные человечки (27 ч).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Сказочные повести Т.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Дж.Р.Р.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Толкина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Милна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А. Линдгрен, Дж.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А. Толстого и их герои.</w:t>
      </w:r>
    </w:p>
    <w:p w:rsidR="00DA5D9E" w:rsidRPr="000873A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З.Биишевой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D9E" w:rsidRPr="004462F1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62F1">
        <w:rPr>
          <w:rStyle w:val="a6"/>
          <w:rFonts w:ascii="Times New Roman" w:hAnsi="Times New Roman" w:cs="Times New Roman"/>
          <w:color w:val="170E02"/>
          <w:sz w:val="28"/>
          <w:szCs w:val="28"/>
        </w:rPr>
        <w:t>Сказочные богатыри (13 ч).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Сказки и былины об Илье Муромце и других русских богатырях, богатырские сказки разных народов.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Башкирские богатырские сказки. </w:t>
      </w:r>
    </w:p>
    <w:p w:rsidR="00DA5D9E" w:rsidRPr="00664440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40">
        <w:rPr>
          <w:rStyle w:val="a6"/>
          <w:rFonts w:ascii="Times New Roman" w:hAnsi="Times New Roman" w:cs="Times New Roman"/>
          <w:color w:val="170E02"/>
          <w:sz w:val="28"/>
          <w:szCs w:val="28"/>
        </w:rPr>
        <w:t>«Сказка мудростью богата…» (20 ч).</w:t>
      </w:r>
    </w:p>
    <w:p w:rsidR="00DA5D9E" w:rsidRPr="000873A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Сказки разных народов о мудрых людях и глупцах, о трудолюбии и честности. Русские народные загадки. Загадки С. Маршака, Б.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А. Прокофьева.</w:t>
      </w:r>
    </w:p>
    <w:p w:rsidR="00DA5D9E" w:rsidRPr="002056CA" w:rsidRDefault="00DA5D9E" w:rsidP="00DA5D9E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6CA">
        <w:rPr>
          <w:rStyle w:val="a6"/>
          <w:rFonts w:ascii="Times New Roman" w:hAnsi="Times New Roman" w:cs="Times New Roman"/>
          <w:color w:val="170E02"/>
          <w:sz w:val="28"/>
          <w:szCs w:val="28"/>
        </w:rPr>
        <w:t>«Ска</w:t>
      </w:r>
      <w:r w:rsidR="00BA5DC7">
        <w:rPr>
          <w:rStyle w:val="a6"/>
          <w:rFonts w:ascii="Times New Roman" w:hAnsi="Times New Roman" w:cs="Times New Roman"/>
          <w:color w:val="170E02"/>
          <w:sz w:val="28"/>
          <w:szCs w:val="28"/>
        </w:rPr>
        <w:t>зка – ложь, да в ней намёк…» (21</w:t>
      </w:r>
      <w:r w:rsidRPr="002056CA">
        <w:rPr>
          <w:rStyle w:val="a6"/>
          <w:rFonts w:ascii="Times New Roman" w:hAnsi="Times New Roman" w:cs="Times New Roman"/>
          <w:color w:val="170E02"/>
          <w:sz w:val="28"/>
          <w:szCs w:val="28"/>
        </w:rPr>
        <w:t xml:space="preserve"> ч).</w:t>
      </w:r>
    </w:p>
    <w:p w:rsidR="00DA5D9E" w:rsidRDefault="00DA5D9E" w:rsidP="00DA5D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Сказки разных народов о животных. Аллегорический смысл сказок. Современная сказка-сценарий А. </w:t>
      </w:r>
      <w:proofErr w:type="gramStart"/>
      <w:r w:rsidRPr="000873A8">
        <w:rPr>
          <w:rFonts w:ascii="Times New Roman" w:hAnsi="Times New Roman" w:cs="Times New Roman"/>
          <w:sz w:val="28"/>
          <w:szCs w:val="28"/>
        </w:rPr>
        <w:t>Курляндского</w:t>
      </w:r>
      <w:proofErr w:type="gramEnd"/>
      <w:r w:rsidRPr="000873A8">
        <w:rPr>
          <w:rFonts w:ascii="Times New Roman" w:hAnsi="Times New Roman" w:cs="Times New Roman"/>
          <w:sz w:val="28"/>
          <w:szCs w:val="28"/>
        </w:rPr>
        <w:t xml:space="preserve"> «Ну, погоди!». Стихи Л.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Квитко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Г. Сапгира, В. Левина о животных. Считалки.</w:t>
      </w:r>
    </w:p>
    <w:p w:rsidR="00DA5D9E" w:rsidRPr="000873A8" w:rsidRDefault="00DA5D9E" w:rsidP="00DA5D9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Башкирские сказки о животных. </w:t>
      </w:r>
    </w:p>
    <w:p w:rsidR="00DA5D9E" w:rsidRPr="001D0F41" w:rsidRDefault="00BA5DC7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6"/>
          <w:rFonts w:ascii="Times New Roman" w:hAnsi="Times New Roman" w:cs="Times New Roman"/>
          <w:color w:val="170E02"/>
          <w:sz w:val="28"/>
          <w:szCs w:val="28"/>
        </w:rPr>
        <w:t>«Самое обыкновенное чудо» (30</w:t>
      </w:r>
      <w:r w:rsidR="00DA5D9E" w:rsidRPr="001D0F41">
        <w:rPr>
          <w:rStyle w:val="a6"/>
          <w:rFonts w:ascii="Times New Roman" w:hAnsi="Times New Roman" w:cs="Times New Roman"/>
          <w:color w:val="170E02"/>
          <w:sz w:val="28"/>
          <w:szCs w:val="28"/>
        </w:rPr>
        <w:t xml:space="preserve"> ч).</w:t>
      </w:r>
    </w:p>
    <w:p w:rsidR="00DA5D9E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Сказки А. де Сент-Экзюпери, Дж.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В. Хмельницкого, Б.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Сергуненкова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.</w:t>
      </w:r>
    </w:p>
    <w:p w:rsidR="00DA5D9E" w:rsidRPr="000873A8" w:rsidRDefault="00DA5D9E" w:rsidP="00DA5D9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 Рассказы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Ф.Исянгулова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D9E" w:rsidRPr="003530A8" w:rsidRDefault="00DA5D9E" w:rsidP="00DA5D9E">
      <w:pPr>
        <w:spacing w:after="0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530A8">
        <w:rPr>
          <w:rFonts w:ascii="Times New Roman" w:hAnsi="Times New Roman" w:cs="Times New Roman"/>
          <w:iCs/>
          <w:sz w:val="28"/>
          <w:szCs w:val="28"/>
        </w:rPr>
        <w:t xml:space="preserve">3-й класс – 132 ч (4 часа в неделю) </w:t>
      </w:r>
    </w:p>
    <w:p w:rsidR="00DA5D9E" w:rsidRPr="003530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30A8">
        <w:rPr>
          <w:rStyle w:val="a6"/>
          <w:rFonts w:ascii="Times New Roman" w:hAnsi="Times New Roman" w:cs="Times New Roman"/>
          <w:color w:val="170E02"/>
          <w:sz w:val="28"/>
          <w:szCs w:val="28"/>
        </w:rPr>
        <w:lastRenderedPageBreak/>
        <w:t>Прощание с летом (6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Стихи Б.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К. Бальмонта, рассказы В. Драгунского, Э. Успенского о лете.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Стихи о лете Г. Юнусовой, Г.Давлетова. </w:t>
      </w:r>
    </w:p>
    <w:p w:rsidR="00DA5D9E" w:rsidRPr="006B012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124">
        <w:rPr>
          <w:rStyle w:val="a6"/>
          <w:rFonts w:ascii="Times New Roman" w:hAnsi="Times New Roman" w:cs="Times New Roman"/>
          <w:color w:val="170E02"/>
          <w:sz w:val="28"/>
          <w:szCs w:val="28"/>
        </w:rPr>
        <w:t>Летние путешествия и приключения (19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 Ю. Кима, рассказы и отрывки из повестей К. Паустовского, С. Голицына, И. Дика, Б. Емельянова, М. Твена о летних поездках и походах, об интересных и полезных делах, о романтике летних игр и приключений.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Произведения С. Аксакова. </w:t>
      </w:r>
    </w:p>
    <w:p w:rsidR="00DA5D9E" w:rsidRPr="006B012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124">
        <w:rPr>
          <w:rStyle w:val="a6"/>
          <w:rFonts w:ascii="Times New Roman" w:hAnsi="Times New Roman" w:cs="Times New Roman"/>
          <w:color w:val="170E02"/>
          <w:sz w:val="28"/>
          <w:szCs w:val="28"/>
        </w:rPr>
        <w:t>Природа летом (9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 С. Есенина, И. Бунина, Б. Пастернака, рассказы и отрывки из повестей И. Тургенева, А. Чехова, А. Толстого, М. Пришвина, В. Бианки о красоте и поэзии летней природы.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Стихи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Гарипова. </w:t>
      </w:r>
    </w:p>
    <w:p w:rsidR="00DA5D9E" w:rsidRPr="006B012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124">
        <w:rPr>
          <w:rStyle w:val="a6"/>
          <w:rFonts w:ascii="Times New Roman" w:hAnsi="Times New Roman" w:cs="Times New Roman"/>
          <w:color w:val="170E02"/>
          <w:sz w:val="28"/>
          <w:szCs w:val="28"/>
        </w:rPr>
        <w:t>Уроки и переменки (13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Стихи Б.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О. Григорьева, отрывки из повестей Л.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Гераскиной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Г. Куликова, Э. Успенского о школьной жизни, о дружбе, о необычных, но очень увлекательных уроках.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Башкирские писатели детям. </w:t>
      </w:r>
    </w:p>
    <w:p w:rsidR="00DA5D9E" w:rsidRPr="00C32D01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D01">
        <w:rPr>
          <w:rStyle w:val="a6"/>
          <w:rFonts w:ascii="Times New Roman" w:hAnsi="Times New Roman" w:cs="Times New Roman"/>
          <w:color w:val="170E02"/>
          <w:sz w:val="28"/>
          <w:szCs w:val="28"/>
        </w:rPr>
        <w:t>«Глухая пора листопада…» (8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 А. Пушкина, Ф. Тютчева, К. Бальмонта, Д. Самойлова, Г. Сапгира, рассказы К. Паустовского о красоте и поэзии осенней природы, о многообразии осенних красок.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Осень в Башкортостане. </w:t>
      </w:r>
    </w:p>
    <w:p w:rsidR="00DA5D9E" w:rsidRPr="00C32D01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2D01">
        <w:rPr>
          <w:rStyle w:val="a6"/>
          <w:rFonts w:ascii="Times New Roman" w:hAnsi="Times New Roman" w:cs="Times New Roman"/>
          <w:color w:val="170E02"/>
          <w:sz w:val="28"/>
          <w:szCs w:val="28"/>
        </w:rPr>
        <w:t>«И кот ученый свои мне сказки говорил…» (18 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Русские народные сказки. Литературные сказки Ш. Перро, Г.-X. Андерсена, А. Волкова, пьеса-сказка С. Маршака, стихи о сказках и волшебстве.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Башкирские народные сказки о волшебстве. </w:t>
      </w:r>
    </w:p>
    <w:p w:rsidR="00DA5D9E" w:rsidRPr="008D0AC6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0AC6">
        <w:rPr>
          <w:rStyle w:val="a6"/>
          <w:rFonts w:ascii="Times New Roman" w:hAnsi="Times New Roman" w:cs="Times New Roman"/>
          <w:color w:val="170E02"/>
          <w:sz w:val="28"/>
          <w:szCs w:val="28"/>
        </w:rPr>
        <w:t>«Поет зима, аукает…» (12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Стихи К. Бальмонта, С. Есенина, Б. Пастернака, И. Бродского, Д. Самойлова, А.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Башлачёва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рассказы В. Бианки, В. Драгунского о красоте зимней природы, её красках и звуках, о новогоднем празднике.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Уральская зима. </w:t>
      </w:r>
    </w:p>
    <w:p w:rsidR="00DA5D9E" w:rsidRPr="00AE5679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679">
        <w:rPr>
          <w:rStyle w:val="a6"/>
          <w:rFonts w:ascii="Times New Roman" w:hAnsi="Times New Roman" w:cs="Times New Roman"/>
          <w:color w:val="170E02"/>
          <w:sz w:val="28"/>
          <w:szCs w:val="28"/>
        </w:rPr>
        <w:t>Животные в нашем доме (9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Стихи В.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Г. Сапгира, рассказы Д. </w:t>
      </w:r>
      <w:proofErr w:type="spellStart"/>
      <w:proofErr w:type="gramStart"/>
      <w:r w:rsidRPr="000873A8">
        <w:rPr>
          <w:rFonts w:ascii="Times New Roman" w:hAnsi="Times New Roman" w:cs="Times New Roman"/>
          <w:sz w:val="28"/>
          <w:szCs w:val="28"/>
        </w:rPr>
        <w:t>Мамина-Сибиряка</w:t>
      </w:r>
      <w:proofErr w:type="spellEnd"/>
      <w:proofErr w:type="gramEnd"/>
      <w:r w:rsidRPr="000873A8">
        <w:rPr>
          <w:rFonts w:ascii="Times New Roman" w:hAnsi="Times New Roman" w:cs="Times New Roman"/>
          <w:sz w:val="28"/>
          <w:szCs w:val="28"/>
        </w:rPr>
        <w:t xml:space="preserve">, Ю. Коваля,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В. Драгунского о животных, их повадках, характерах, о дружбе людей и животных.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Рассказы Н. Мусина о животных. </w:t>
      </w:r>
    </w:p>
    <w:p w:rsidR="00DA5D9E" w:rsidRPr="003D4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B74">
        <w:rPr>
          <w:rStyle w:val="a6"/>
          <w:rFonts w:ascii="Times New Roman" w:hAnsi="Times New Roman" w:cs="Times New Roman"/>
          <w:color w:val="170E02"/>
          <w:sz w:val="28"/>
          <w:szCs w:val="28"/>
        </w:rPr>
        <w:t>Мы с мамой и папой (12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Стихи А.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, С. Маршака, Э. Успенского, рассказы И. </w:t>
      </w:r>
      <w:proofErr w:type="gramStart"/>
      <w:r w:rsidRPr="000873A8">
        <w:rPr>
          <w:rFonts w:ascii="Times New Roman" w:hAnsi="Times New Roman" w:cs="Times New Roman"/>
          <w:sz w:val="28"/>
          <w:szCs w:val="28"/>
        </w:rPr>
        <w:t>Дика</w:t>
      </w:r>
      <w:proofErr w:type="gramEnd"/>
      <w:r w:rsidRPr="000873A8">
        <w:rPr>
          <w:rFonts w:ascii="Times New Roman" w:hAnsi="Times New Roman" w:cs="Times New Roman"/>
          <w:sz w:val="28"/>
          <w:szCs w:val="28"/>
        </w:rPr>
        <w:t xml:space="preserve">, В. Драгунского,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 xml:space="preserve"> о семье, о детях и родителях, о взаимоотношениях и взаимопонимании в семье, о серьёзных проблемах и счастливых днях.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Шежере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моя родословная. </w:t>
      </w:r>
    </w:p>
    <w:p w:rsidR="00DA5D9E" w:rsidRPr="003D4B74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B74">
        <w:rPr>
          <w:rStyle w:val="a6"/>
          <w:rFonts w:ascii="Times New Roman" w:hAnsi="Times New Roman" w:cs="Times New Roman"/>
          <w:color w:val="170E02"/>
          <w:sz w:val="28"/>
          <w:szCs w:val="28"/>
        </w:rPr>
        <w:lastRenderedPageBreak/>
        <w:t>«Наполним музыкой сердца…» (9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 для детей О. Мандельштама, рассказы и отрывки из повестей И. Тургенева, В. Короленко, К. Паустовского, маленькие сказки Г. Цыферова о музыкантах и музыке, о роли искусства в человеческой жизни, о влиянии музыки на душу человека.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Композиторы Башкортостана. </w:t>
      </w:r>
    </w:p>
    <w:p w:rsidR="00DA5D9E" w:rsidRPr="000929A5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9A5">
        <w:rPr>
          <w:rStyle w:val="a6"/>
          <w:rFonts w:ascii="Times New Roman" w:hAnsi="Times New Roman" w:cs="Times New Roman"/>
          <w:color w:val="170E02"/>
          <w:sz w:val="28"/>
          <w:szCs w:val="28"/>
        </w:rPr>
        <w:t>День смеха (4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 xml:space="preserve">Весёлые юмористические стихи Г. Сапгира, Ю. </w:t>
      </w:r>
      <w:proofErr w:type="spellStart"/>
      <w:r w:rsidRPr="000873A8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0873A8">
        <w:rPr>
          <w:rFonts w:ascii="Times New Roman" w:hAnsi="Times New Roman" w:cs="Times New Roman"/>
          <w:sz w:val="28"/>
          <w:szCs w:val="28"/>
        </w:rPr>
        <w:t>, О. Григорьева, Ю. Владимирова, рассказ В. Драгунского, отрывок из повести Э. Успенского о весёлых людях и событиях, о чувстве юмора.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Весёлые стихи башкирских поэтов. </w:t>
      </w:r>
    </w:p>
    <w:p w:rsidR="00DA5D9E" w:rsidRPr="000929A5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9A5">
        <w:rPr>
          <w:rStyle w:val="a6"/>
          <w:rFonts w:ascii="Times New Roman" w:hAnsi="Times New Roman" w:cs="Times New Roman"/>
          <w:color w:val="170E02"/>
          <w:sz w:val="28"/>
          <w:szCs w:val="28"/>
        </w:rPr>
        <w:t>«</w:t>
      </w:r>
      <w:proofErr w:type="gramStart"/>
      <w:r w:rsidRPr="000929A5">
        <w:rPr>
          <w:rStyle w:val="a6"/>
          <w:rFonts w:ascii="Times New Roman" w:hAnsi="Times New Roman" w:cs="Times New Roman"/>
          <w:color w:val="170E02"/>
          <w:sz w:val="28"/>
          <w:szCs w:val="28"/>
        </w:rPr>
        <w:t>О</w:t>
      </w:r>
      <w:proofErr w:type="gramEnd"/>
      <w:r w:rsidRPr="000929A5">
        <w:rPr>
          <w:rStyle w:val="a6"/>
          <w:rFonts w:ascii="Times New Roman" w:hAnsi="Times New Roman" w:cs="Times New Roman"/>
          <w:color w:val="170E02"/>
          <w:sz w:val="28"/>
          <w:szCs w:val="28"/>
        </w:rPr>
        <w:t xml:space="preserve"> весна, без конца и без краю…» (8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 Ф. Тютчева, А. Блока, В. Маяковского, О. Мандельштама, Саши Чёрного, Б. Окуджавы, А. Макаревича, отрывок из повести А. Толстого о весне, о весенней природе.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Весна в Башкортостане. </w:t>
      </w:r>
    </w:p>
    <w:p w:rsidR="00DA5D9E" w:rsidRPr="000929A5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9A5">
        <w:rPr>
          <w:rStyle w:val="a6"/>
          <w:rFonts w:ascii="Times New Roman" w:hAnsi="Times New Roman" w:cs="Times New Roman"/>
          <w:color w:val="170E02"/>
          <w:sz w:val="28"/>
          <w:szCs w:val="28"/>
        </w:rPr>
        <w:t>День Победы (5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Стихи-размышления А. Ахматовой, А. Твардовского, Б. Окуджавы, В. Высоцкого о трагизме войны, о человеческих судьбах, через которые прошла война; рассказ В. Драгунского о военном детстве.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Песни и рассказы о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Шаймуратове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герои родного края. </w:t>
      </w:r>
    </w:p>
    <w:p w:rsidR="00DA5D9E" w:rsidRPr="00740335" w:rsidRDefault="00BA5DC7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6"/>
          <w:rFonts w:ascii="Times New Roman" w:hAnsi="Times New Roman" w:cs="Times New Roman"/>
          <w:color w:val="170E02"/>
          <w:sz w:val="28"/>
          <w:szCs w:val="28"/>
        </w:rPr>
        <w:t>Родная земля (4</w:t>
      </w:r>
      <w:r w:rsidR="00DA5D9E" w:rsidRPr="00740335">
        <w:rPr>
          <w:rStyle w:val="a6"/>
          <w:rFonts w:ascii="Times New Roman" w:hAnsi="Times New Roman" w:cs="Times New Roman"/>
          <w:color w:val="170E02"/>
          <w:sz w:val="28"/>
          <w:szCs w:val="28"/>
        </w:rPr>
        <w:t xml:space="preserve"> ч).</w:t>
      </w:r>
    </w:p>
    <w:p w:rsidR="00DA5D9E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73A8">
        <w:rPr>
          <w:rFonts w:ascii="Times New Roman" w:hAnsi="Times New Roman" w:cs="Times New Roman"/>
          <w:sz w:val="28"/>
          <w:szCs w:val="28"/>
        </w:rPr>
        <w:t>Произведения К. Паустовского, Г. Цыферова и других писателей о России, о любви к родной земле.</w:t>
      </w:r>
    </w:p>
    <w:p w:rsidR="00DA5D9E" w:rsidRPr="000873A8" w:rsidRDefault="00DA5D9E" w:rsidP="00BA5D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Великие люди родного края. </w:t>
      </w:r>
    </w:p>
    <w:p w:rsidR="00DA5D9E" w:rsidRDefault="00DA5D9E" w:rsidP="00BA5DC7">
      <w:pPr>
        <w:suppressAutoHyphens w:val="0"/>
        <w:spacing w:after="12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4-й класс –</w:t>
      </w:r>
      <w:r w:rsidRPr="00E058BD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102 ч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(3</w:t>
      </w: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часа в неделю) </w:t>
      </w:r>
    </w:p>
    <w:p w:rsidR="00DA5D9E" w:rsidRPr="00BA5DC7" w:rsidRDefault="00DA5D9E" w:rsidP="00BA5DC7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BA5DC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Произведения современной детской литературы разных жанров (7 ч).</w:t>
      </w:r>
    </w:p>
    <w:p w:rsidR="00DA5D9E" w:rsidRDefault="00DA5D9E" w:rsidP="00BA5DC7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Стихи современных поэтов, отрывки из фантастической повести Е. Велтистова.</w:t>
      </w:r>
    </w:p>
    <w:p w:rsidR="00DA5D9E" w:rsidRPr="00C71EA6" w:rsidRDefault="00DA5D9E" w:rsidP="00BA5DC7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Современная детская литература в Башкортостане. </w:t>
      </w:r>
    </w:p>
    <w:p w:rsidR="00DA5D9E" w:rsidRPr="00BA5DC7" w:rsidRDefault="00DA5D9E" w:rsidP="00BA5DC7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BA5DC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У истоков русской детской литературы (17 ч).</w:t>
      </w:r>
    </w:p>
    <w:p w:rsidR="00DA5D9E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Отрывки из русских летописей. Русские народные сказки в ранних записях. Стихи для детей поэтов XVII в.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Савватия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Симеона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Полоцкого,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Кариона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Истомина. Произведения для детей писателей XVIII </w:t>
      </w:r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в</w:t>
      </w:r>
      <w:proofErr w:type="gram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.: </w:t>
      </w:r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проза</w:t>
      </w:r>
      <w:proofErr w:type="gram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А.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Болотова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 статьи Н.И. Новикова из журнала «Детское чтение для сердца и разума», детские стихи А. Шишкова. Нравоучительный характер и прямая назидательность произведений для детей.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компонент: Произведения поэта.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A5D9E" w:rsidRPr="00BA5DC7" w:rsidRDefault="00DA5D9E" w:rsidP="00DA5D9E">
      <w:pPr>
        <w:suppressAutoHyphens w:val="0"/>
        <w:spacing w:after="120" w:line="240" w:lineRule="auto"/>
        <w:ind w:firstLine="567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BA5DC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Детская литература XIX в. (30 ч).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Басни И. Крылова. Первая литературная сказка для детей «Чёрная курица, или Подземные жители» А. Погорельского. «Сказка о царе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Салтане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…» А. Пушкина и «Спящая царевна» В. Жуковского. Сказки и игры для детей В. Даля. Исторические рассказы А.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Ишимовой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. Разнообразие жанров; образность произведений для детей, постепенно приходящая на смену прямой назидательности. Появление темы природы в детском чтении. Отрывки из повести С. Аксакова «Детские годы </w:t>
      </w:r>
      <w:proofErr w:type="spellStart"/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Багрова-внука</w:t>
      </w:r>
      <w:proofErr w:type="spellEnd"/>
      <w:proofErr w:type="gram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». Стихи А.К. Толстого, А.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Майкова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 Ф. Тютчева, А. Плещеева в круге детского чтения. Стихи Н. Некрасова о природе, посвященные русским детям.</w:t>
      </w:r>
    </w:p>
    <w:p w:rsidR="00DA5D9E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Учебные книги для чтения К. Ушинского и Л. Толстого. Разнообразие жанров, познавательный характер произведений Ушинского и Толстого. Тема детства в рассказах писателей конца XIX в. Рассказ «Слон» А. Куприна. Сюжет, герои, идея рассказа, мастерство писателя в создании характеров.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DA5D9E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Региональный компонент: «Башкирские народные сказки», Писатели Башкортостана о природе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., </w:t>
      </w:r>
      <w:proofErr w:type="spellStart"/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Р.Нигмати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– «Жизнь и творчество»  </w:t>
      </w:r>
    </w:p>
    <w:p w:rsidR="00DA5D9E" w:rsidRPr="00BA5DC7" w:rsidRDefault="00DA5D9E" w:rsidP="00DA5D9E">
      <w:pPr>
        <w:suppressAutoHyphens w:val="0"/>
        <w:spacing w:after="120" w:line="240" w:lineRule="auto"/>
        <w:ind w:firstLine="567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</w:pPr>
      <w:r w:rsidRPr="00BA5DC7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/>
        </w:rPr>
        <w:t>Детская литература XX в. (48 ч).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Отрывки из повести Лидии Чарской «Записки маленькой гимназистки». Детская литература 1920-х гг.: «Морские рассказы» Б. Житкова, отрывки из книги К.Чуковского «Серебряный герб». Детские журналы 1920–1930-х гг. Детские стихи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обэриутов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: Д. Хармса, А. Введенского, Ю. Владимирова. Поиски новых интересных форм и тем для детских стихов. Весёлый тон и юмор стихов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обэриутов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. Богатство и многообразие жанров детской литературы: сказки Е. Шварца и А.Н. Толстого, рассказы М. Пришвина, переводы С. Маршака, стихи В. Маяковского и А.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Барто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. романа Ю.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Олеши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«Три Толстяка» (отрывки).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Детская литература 1930–1950-х гг. Герои А. Гайдара («Тимур и его команда»). Юмор и сатира в детской литературе: рассказы Н. Носова, сатирические стихотворные портреты А.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Барто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.</w:t>
      </w:r>
    </w:p>
    <w:p w:rsidR="00DA5D9E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Детская литература 1960–1990-х гг. «Панорама» поэзии для детей: стихи Е. Благининой, Б.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Заходера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В.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Берестова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И. </w:t>
      </w:r>
      <w:proofErr w:type="spell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Токмаковой</w:t>
      </w:r>
      <w:proofErr w:type="spell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, Н. Матвеевой и др., пьеса-сказка С. Козлова, сказочные миниатюры Г. Цыферова. Знакомство с творчеством детских писателей К. </w:t>
      </w:r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Драгунской</w:t>
      </w:r>
      <w:proofErr w:type="gram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, Т. Собакина и др. Современные детские журналы.</w:t>
      </w:r>
      <w:r w:rsidRPr="00F01479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Региональный компонент:  Писатели Башкортостана детям,</w:t>
      </w:r>
      <w:r w:rsidRPr="00F01479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Сказки 3.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Биишевой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.</w:t>
      </w:r>
      <w:r>
        <w:rPr>
          <w:rFonts w:eastAsia="Calibri" w:cs="Times New Roman"/>
          <w:kern w:val="0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Чтение сказок, вошед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softHyphen/>
        <w:t>ших в сборник «Лети, лети моя тележка!»</w:t>
      </w:r>
      <w:r w:rsidRPr="00293035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Гайдар «Башкирский комбат». 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Техника чтения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На момент завершения начального образования достигаются следующие составляющие техники чтения: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способ чтения – чтение целыми словами; 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правильность чтения – чтение незнакомого текста с соблюдением норм литературного произношения; 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скорость чтения – установка на нормальный для читающего темп беглости, позволяющий ему осознать текст; </w:t>
      </w:r>
      <w:proofErr w:type="gramEnd"/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 xml:space="preserve">установка на постепенное увеличение скорости чтения. 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lastRenderedPageBreak/>
        <w:t>Формируется правильное и осознанное чтение вслух с соблюдением необходимой интонации, пауз, логического ударения для передачи точного смысла высказывания.</w:t>
      </w:r>
    </w:p>
    <w:p w:rsidR="00DA5D9E" w:rsidRPr="00C71EA6" w:rsidRDefault="00DA5D9E" w:rsidP="00DA5D9E">
      <w:pPr>
        <w:suppressAutoHyphens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</w:pPr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Выпускник начальной школы должен также уметь читать осознанно те</w:t>
      </w:r>
      <w:proofErr w:type="gramStart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кст пр</w:t>
      </w:r>
      <w:proofErr w:type="gramEnd"/>
      <w:r w:rsidRPr="00C71EA6">
        <w:rPr>
          <w:rFonts w:ascii="Times New Roman" w:eastAsia="Calibri" w:hAnsi="Times New Roman" w:cs="Times New Roman"/>
          <w:kern w:val="0"/>
          <w:sz w:val="28"/>
          <w:szCs w:val="28"/>
          <w:lang w:eastAsia="en-US"/>
        </w:rPr>
        <w:t>о себя.</w:t>
      </w:r>
    </w:p>
    <w:p w:rsidR="00E05FD1" w:rsidRDefault="00E05FD1" w:rsidP="00DA5D9E">
      <w:pPr>
        <w:ind w:firstLine="567"/>
      </w:pPr>
    </w:p>
    <w:p w:rsidR="00DA5D9E" w:rsidRDefault="00DA5D9E" w:rsidP="00DA5D9E">
      <w:pPr>
        <w:ind w:firstLine="567"/>
      </w:pPr>
    </w:p>
    <w:p w:rsidR="00DA5D9E" w:rsidRDefault="00DA5D9E" w:rsidP="00DA5D9E">
      <w:pPr>
        <w:ind w:firstLine="567"/>
        <w:sectPr w:rsidR="00DA5D9E" w:rsidSect="00E05FD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5D9E" w:rsidRDefault="00DA5D9E" w:rsidP="00DA5D9E">
      <w:pPr>
        <w:spacing w:after="0"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 планирование</w:t>
      </w:r>
    </w:p>
    <w:p w:rsidR="00DA5D9E" w:rsidRDefault="00DA5D9E" w:rsidP="00DA5D9E">
      <w:pPr>
        <w:spacing w:after="0" w:line="100" w:lineRule="atLeast"/>
        <w:ind w:firstLine="45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класс</w:t>
      </w:r>
    </w:p>
    <w:tbl>
      <w:tblPr>
        <w:tblW w:w="15411" w:type="dxa"/>
        <w:tblInd w:w="-21" w:type="dxa"/>
        <w:tblLayout w:type="fixed"/>
        <w:tblLook w:val="0000"/>
      </w:tblPr>
      <w:tblGrid>
        <w:gridCol w:w="1290"/>
        <w:gridCol w:w="1680"/>
        <w:gridCol w:w="135"/>
        <w:gridCol w:w="2205"/>
        <w:gridCol w:w="60"/>
        <w:gridCol w:w="2940"/>
        <w:gridCol w:w="4560"/>
        <w:gridCol w:w="2541"/>
      </w:tblGrid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8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по плану</w:t>
            </w:r>
          </w:p>
        </w:tc>
        <w:tc>
          <w:tcPr>
            <w:tcW w:w="2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 факт.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  <w:tc>
          <w:tcPr>
            <w:tcW w:w="4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Универсальные учебные действия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Примечание</w:t>
            </w:r>
          </w:p>
        </w:tc>
      </w:tr>
      <w:tr w:rsidR="00DA5D9E" w:rsidTr="00BA5DC7">
        <w:tc>
          <w:tcPr>
            <w:tcW w:w="15411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1. Говорим, рассказываем (15 ч.)</w:t>
            </w: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Вводный урок. Календарь и календарные праздники</w:t>
            </w:r>
          </w:p>
        </w:tc>
        <w:tc>
          <w:tcPr>
            <w:tcW w:w="4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>Регулятивные УУД.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определять и формулировать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цель деятельности на уроке с помощью учителя;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проговаривать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последовательность действий на уроке;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учиться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высказывать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своё предположение (версию) на основе работы с материалом учебника;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учиться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работать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по предложенному учителем плану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>Познавательные УУД.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ориентироваться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в учебнике (на развороте, в оглавлении, в условных обозначениях);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находить ответы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на вопросы в тексте, иллюстрациях;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делать выводы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в результате совместной работы класса и учителя;</w:t>
            </w:r>
          </w:p>
          <w:p w:rsidR="00DA5D9E" w:rsidRDefault="00DA5D9E" w:rsidP="00BA5DC7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lastRenderedPageBreak/>
              <w:t xml:space="preserve">преобразовывать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информацию из одной формы в другую: подробно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пересказывать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небольшие тексты;</w:t>
            </w:r>
          </w:p>
          <w:p w:rsidR="00DA5D9E" w:rsidRDefault="00DA5D9E" w:rsidP="00BA5DC7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проводить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звуко-буквенный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разбор слова, оценивать правильность проведения </w:t>
            </w:r>
            <w:proofErr w:type="spellStart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звуко-буквенного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разбора слов;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соблюдать нормы русского литературного языка в собственной речи и оценивать соблюдение этих норм в речи</w:t>
            </w:r>
          </w:p>
          <w:p w:rsidR="00DA5D9E" w:rsidRDefault="00DA5D9E" w:rsidP="00BA5DC7">
            <w:pPr>
              <w:spacing w:after="0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>Коммуникативные УУД.</w:t>
            </w:r>
          </w:p>
          <w:p w:rsidR="00DA5D9E" w:rsidRDefault="00DA5D9E" w:rsidP="00BA5DC7">
            <w:pPr>
              <w:spacing w:after="0"/>
              <w:rPr>
                <w:rFonts w:ascii="Times New Roman" w:eastAsia="SchoolBookC-Itali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оформлять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свои мысли в устной и письменной форме;</w:t>
            </w:r>
          </w:p>
          <w:p w:rsidR="00DA5D9E" w:rsidRDefault="00DA5D9E" w:rsidP="00BA5DC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слушать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и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понимать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речь других; </w:t>
            </w:r>
            <w:r>
              <w:rPr>
                <w:rFonts w:ascii="Times New Roman" w:eastAsia="SchoolBookC-Italic" w:hAnsi="Times New Roman" w:cs="Times New Roman"/>
                <w:sz w:val="28"/>
                <w:szCs w:val="28"/>
              </w:rPr>
              <w:t xml:space="preserve">договариваться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 одноклассниками совместно с учителем о правилах поведения и общения и следовать им.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и растения вокруг нас. Слова-названия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Природа вокруг нас. Знакомство с предложением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игра. Летом в деревне. Составление предложений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Кто помогает человеку в саду и огороде. Знакомство с текстом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речи и неречевые звуки. Составление текста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Цирк. Составление предложений и текста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– сказка. На рыбалке. 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рассказа по сюжетным картинкам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Сказочные герои и предметы. </w:t>
            </w:r>
          </w:p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Предложение. Текст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Театр. Составление текста по сюжетным картинкам с введением диалога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Гласные звуки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викторина. Гласные звуки. Деление слова на слоги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труда. Ударение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Деление слов на слоги. Ударные и безударные слоги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 основных понятий: слоги, ударение.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5411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 2 . Учим буквы – учимся читать (68 ч.)</w:t>
            </w: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Style w:val="c21c1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– сказка. Звуки, обозначаемые буквами и,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п. Знакомство с согласными звуками. </w:t>
            </w:r>
          </w:p>
        </w:tc>
        <w:tc>
          <w:tcPr>
            <w:tcW w:w="4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21c19"/>
                <w:sz w:val="28"/>
                <w:szCs w:val="28"/>
              </w:rPr>
              <w:t xml:space="preserve">Личностные УУД.                                             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 xml:space="preserve">В предложенных ситуациях отмечать конкретные поступки, которые можно оценить как </w:t>
            </w:r>
            <w:r>
              <w:rPr>
                <w:rStyle w:val="c19"/>
                <w:sz w:val="28"/>
                <w:szCs w:val="28"/>
              </w:rPr>
              <w:lastRenderedPageBreak/>
              <w:t>хорошие или плохие с позиции общечеловеческих нравственных ценностей.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Самостоятельно определять и высказывать самые простые, общие для всех людей правила поведения (основы общечеловеческих нравственных ценностей).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 xml:space="preserve">В предложенных ситуациях, опираясь на общие для всех простые правила поведения, делать выбор, какой поступок совершить.     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 xml:space="preserve">     </w:t>
            </w:r>
            <w:r>
              <w:rPr>
                <w:rStyle w:val="c21c19"/>
                <w:sz w:val="28"/>
                <w:szCs w:val="28"/>
              </w:rPr>
              <w:t>Регулятивные УУД.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Учиться определять цель деятельности на уроке с помощью учителя.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 xml:space="preserve">Проговаривать последовательность действий на уроке. 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Учиться высказывать свое предположение (версию).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Учиться работать по предложенному плану.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lastRenderedPageBreak/>
              <w:t xml:space="preserve">Учиться совместно давать эмоциональную оценку деятельности класса на уроке. </w:t>
            </w:r>
          </w:p>
          <w:p w:rsidR="00DA5D9E" w:rsidRDefault="00DA5D9E" w:rsidP="00BA5DC7">
            <w:pPr>
              <w:pStyle w:val="c13"/>
              <w:spacing w:after="0"/>
              <w:rPr>
                <w:rStyle w:val="c21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 xml:space="preserve">Учиться отличать </w:t>
            </w:r>
            <w:proofErr w:type="gramStart"/>
            <w:r>
              <w:rPr>
                <w:rStyle w:val="c19"/>
                <w:sz w:val="28"/>
                <w:szCs w:val="28"/>
              </w:rPr>
              <w:t>верно</w:t>
            </w:r>
            <w:proofErr w:type="gramEnd"/>
            <w:r>
              <w:rPr>
                <w:rStyle w:val="c19"/>
                <w:sz w:val="28"/>
                <w:szCs w:val="28"/>
              </w:rPr>
              <w:t xml:space="preserve"> выполненное задание от неверного.                                             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21c19"/>
                <w:sz w:val="28"/>
                <w:szCs w:val="28"/>
              </w:rPr>
              <w:t>Коммуникативные УУД.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Оформлять свою мысль в устной и письменной речи (на уровне одного предложения или небольшого текста).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Учить наизусть стихотворение, прозаический фрагмент.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Слушать и понимать речь других. Выразительно читать и пересказывать текст.</w:t>
            </w:r>
          </w:p>
          <w:p w:rsidR="00DA5D9E" w:rsidRDefault="00DA5D9E" w:rsidP="00BA5DC7">
            <w:pPr>
              <w:pStyle w:val="c13"/>
              <w:spacing w:after="0"/>
              <w:rPr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Учиться выполнять различные роли в группе (лидера, исполнителя, критика).</w:t>
            </w:r>
            <w:r>
              <w:rPr>
                <w:sz w:val="28"/>
                <w:szCs w:val="28"/>
              </w:rPr>
              <w:t xml:space="preserve">  </w:t>
            </w:r>
          </w:p>
          <w:p w:rsidR="00DA5D9E" w:rsidRDefault="00DA5D9E" w:rsidP="00BA5DC7">
            <w:pPr>
              <w:pStyle w:val="c13"/>
              <w:spacing w:after="0"/>
              <w:rPr>
                <w:rStyle w:val="c21c19"/>
                <w:sz w:val="28"/>
                <w:szCs w:val="28"/>
              </w:rPr>
            </w:pPr>
            <w:r>
              <w:rPr>
                <w:rStyle w:val="c21c19"/>
                <w:sz w:val="28"/>
                <w:szCs w:val="28"/>
              </w:rPr>
              <w:t>Познавательные УУД.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21c19"/>
                <w:sz w:val="28"/>
                <w:szCs w:val="28"/>
              </w:rPr>
              <w:t> </w:t>
            </w:r>
            <w:r>
              <w:rPr>
                <w:rStyle w:val="c19"/>
                <w:sz w:val="28"/>
                <w:szCs w:val="28"/>
              </w:rPr>
              <w:t>Отличать новое от уже известного с помощью учителя.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Ориентироваться в учебнике (на развороте, в оглавлении, в словаре).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lastRenderedPageBreak/>
              <w:t>Делать выводы в результате совместной работы всего класса.</w:t>
            </w:r>
          </w:p>
          <w:p w:rsidR="00DA5D9E" w:rsidRDefault="00DA5D9E" w:rsidP="00BA5DC7">
            <w:pPr>
              <w:pStyle w:val="c13"/>
              <w:spacing w:after="0"/>
              <w:rPr>
                <w:rStyle w:val="c19"/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Сравнивать и группировать предметы и их образы.</w:t>
            </w:r>
          </w:p>
          <w:p w:rsidR="00DA5D9E" w:rsidRDefault="00DA5D9E" w:rsidP="00BA5DC7">
            <w:pPr>
              <w:pStyle w:val="c13"/>
              <w:spacing w:after="0"/>
              <w:rPr>
                <w:sz w:val="28"/>
                <w:szCs w:val="28"/>
              </w:rPr>
            </w:pPr>
            <w:r>
              <w:rPr>
                <w:rStyle w:val="c19"/>
                <w:sz w:val="28"/>
                <w:szCs w:val="28"/>
              </w:rPr>
              <w:t>Подробно пересказывать небольшие тексты, называть их тему.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Предметные УУД. 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Сопоставлять </w:t>
            </w:r>
            <w:r>
              <w:rPr>
                <w:rStyle w:val="c19"/>
                <w:sz w:val="28"/>
                <w:szCs w:val="28"/>
              </w:rPr>
              <w:t>слова, различающиеся одним звуком.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Воспроизводить </w:t>
            </w:r>
            <w:r>
              <w:rPr>
                <w:rStyle w:val="c19"/>
                <w:sz w:val="28"/>
                <w:szCs w:val="28"/>
              </w:rPr>
              <w:t>звуковую форму слога и слова по его буквенной записи (чтение).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Соотносить </w:t>
            </w:r>
            <w:r>
              <w:rPr>
                <w:rStyle w:val="c19"/>
                <w:sz w:val="28"/>
                <w:szCs w:val="28"/>
              </w:rPr>
              <w:t xml:space="preserve">прочитанные слова и картинки. 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Находить </w:t>
            </w:r>
            <w:r>
              <w:rPr>
                <w:rStyle w:val="c19"/>
                <w:sz w:val="28"/>
                <w:szCs w:val="28"/>
              </w:rPr>
              <w:t>слово в группе слов по его лексическому значению.</w:t>
            </w:r>
          </w:p>
          <w:p w:rsidR="00DA5D9E" w:rsidRDefault="00DA5D9E" w:rsidP="00BA5DC7">
            <w:pPr>
              <w:pStyle w:val="c13c9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Воспринимать </w:t>
            </w:r>
            <w:r>
              <w:rPr>
                <w:rStyle w:val="c19"/>
                <w:sz w:val="28"/>
                <w:szCs w:val="28"/>
              </w:rPr>
              <w:t>слово как объект изучения, материал для анализа.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Наблюдать </w:t>
            </w:r>
            <w:r>
              <w:rPr>
                <w:rStyle w:val="c19"/>
                <w:sz w:val="28"/>
                <w:szCs w:val="28"/>
              </w:rPr>
              <w:t>над значением слова.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Различать </w:t>
            </w:r>
            <w:r>
              <w:rPr>
                <w:rStyle w:val="c19"/>
                <w:sz w:val="28"/>
                <w:szCs w:val="28"/>
              </w:rPr>
              <w:t>слова и предложения.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Работать </w:t>
            </w:r>
            <w:r>
              <w:rPr>
                <w:rStyle w:val="c19"/>
                <w:sz w:val="28"/>
                <w:szCs w:val="28"/>
              </w:rPr>
              <w:t xml:space="preserve">с предложением: </w:t>
            </w:r>
            <w:r>
              <w:rPr>
                <w:rStyle w:val="c29c19"/>
                <w:sz w:val="28"/>
                <w:szCs w:val="28"/>
              </w:rPr>
              <w:t xml:space="preserve">выделять </w:t>
            </w:r>
            <w:r>
              <w:rPr>
                <w:rStyle w:val="c19"/>
                <w:sz w:val="28"/>
                <w:szCs w:val="28"/>
              </w:rPr>
              <w:t xml:space="preserve">слова, </w:t>
            </w:r>
            <w:r>
              <w:rPr>
                <w:rStyle w:val="c29c19"/>
                <w:sz w:val="28"/>
                <w:szCs w:val="28"/>
              </w:rPr>
              <w:t xml:space="preserve">изменять </w:t>
            </w:r>
            <w:r>
              <w:rPr>
                <w:rStyle w:val="c19"/>
                <w:sz w:val="28"/>
                <w:szCs w:val="28"/>
              </w:rPr>
              <w:t xml:space="preserve">их порядок, </w:t>
            </w:r>
            <w:r>
              <w:rPr>
                <w:rStyle w:val="c29c19"/>
                <w:sz w:val="28"/>
                <w:szCs w:val="28"/>
              </w:rPr>
              <w:t xml:space="preserve">распространять </w:t>
            </w:r>
            <w:r>
              <w:rPr>
                <w:rStyle w:val="c19"/>
                <w:sz w:val="28"/>
                <w:szCs w:val="28"/>
              </w:rPr>
              <w:t xml:space="preserve">и </w:t>
            </w:r>
            <w:r>
              <w:rPr>
                <w:rStyle w:val="c29c19"/>
                <w:sz w:val="28"/>
                <w:szCs w:val="28"/>
              </w:rPr>
              <w:t xml:space="preserve">сокращать </w:t>
            </w:r>
            <w:r>
              <w:rPr>
                <w:rStyle w:val="c19"/>
                <w:sz w:val="28"/>
                <w:szCs w:val="28"/>
              </w:rPr>
              <w:t>предложения.</w:t>
            </w:r>
            <w:r>
              <w:rPr>
                <w:rStyle w:val="c29c19"/>
                <w:sz w:val="28"/>
                <w:szCs w:val="28"/>
              </w:rPr>
              <w:t xml:space="preserve">  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Понимать </w:t>
            </w:r>
            <w:r>
              <w:rPr>
                <w:rStyle w:val="c19"/>
                <w:sz w:val="28"/>
                <w:szCs w:val="28"/>
              </w:rPr>
              <w:t xml:space="preserve">прослушанный и </w:t>
            </w:r>
            <w:r>
              <w:rPr>
                <w:rStyle w:val="c19"/>
                <w:sz w:val="28"/>
                <w:szCs w:val="28"/>
              </w:rPr>
              <w:lastRenderedPageBreak/>
              <w:t>прочитанный текст.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Составлять </w:t>
            </w:r>
            <w:r>
              <w:rPr>
                <w:rStyle w:val="c19"/>
                <w:sz w:val="28"/>
                <w:szCs w:val="28"/>
              </w:rPr>
              <w:t>рассказы по серии сюжетных картинок.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Сочинять </w:t>
            </w:r>
            <w:r>
              <w:rPr>
                <w:rStyle w:val="c19"/>
                <w:sz w:val="28"/>
                <w:szCs w:val="28"/>
              </w:rPr>
              <w:t>небольшие устные рассказы повествовательного характера (по материалам собственных игр, занятий, наблюдений). 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Восстанавливать </w:t>
            </w:r>
            <w:r>
              <w:rPr>
                <w:rStyle w:val="c19"/>
                <w:sz w:val="28"/>
                <w:szCs w:val="28"/>
              </w:rPr>
              <w:t>деформированный текст.</w:t>
            </w:r>
            <w:r>
              <w:rPr>
                <w:rStyle w:val="c29c19"/>
                <w:sz w:val="28"/>
                <w:szCs w:val="28"/>
              </w:rPr>
              <w:t> 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Сокращать, изменять </w:t>
            </w:r>
            <w:r>
              <w:rPr>
                <w:rStyle w:val="c19"/>
                <w:sz w:val="28"/>
                <w:szCs w:val="28"/>
              </w:rPr>
              <w:t>текст повествовательного характера из прописи или</w:t>
            </w:r>
            <w:r>
              <w:rPr>
                <w:rStyle w:val="c21c19"/>
                <w:sz w:val="28"/>
                <w:szCs w:val="28"/>
              </w:rPr>
              <w:t> </w:t>
            </w:r>
            <w:r>
              <w:rPr>
                <w:rStyle w:val="c19"/>
                <w:sz w:val="28"/>
                <w:szCs w:val="28"/>
              </w:rPr>
              <w:t xml:space="preserve">«Букваря». </w:t>
            </w:r>
          </w:p>
          <w:p w:rsidR="00DA5D9E" w:rsidRDefault="00DA5D9E" w:rsidP="00BA5DC7">
            <w:pPr>
              <w:pStyle w:val="c13"/>
              <w:spacing w:after="0"/>
              <w:rPr>
                <w:rStyle w:val="c19c29"/>
                <w:rFonts w:eastAsia="Calibri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Определять </w:t>
            </w:r>
            <w:r>
              <w:rPr>
                <w:rStyle w:val="c19"/>
                <w:sz w:val="28"/>
                <w:szCs w:val="28"/>
              </w:rPr>
              <w:t xml:space="preserve">и объяснять значение слова в тексте. 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19c29"/>
                <w:rFonts w:eastAsia="Calibri"/>
                <w:sz w:val="28"/>
                <w:szCs w:val="28"/>
              </w:rPr>
              <w:t xml:space="preserve">Различать </w:t>
            </w:r>
            <w:r>
              <w:rPr>
                <w:rStyle w:val="c19"/>
                <w:sz w:val="28"/>
                <w:szCs w:val="28"/>
              </w:rPr>
              <w:t>однозначные и многозначные слова.  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Различать </w:t>
            </w:r>
            <w:r>
              <w:rPr>
                <w:rStyle w:val="c19"/>
                <w:sz w:val="28"/>
                <w:szCs w:val="28"/>
              </w:rPr>
              <w:t>прямое и переносное значение слов.</w:t>
            </w:r>
            <w:r>
              <w:rPr>
                <w:rStyle w:val="c29c19"/>
                <w:sz w:val="28"/>
                <w:szCs w:val="28"/>
              </w:rPr>
              <w:t> 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Сопоставлять </w:t>
            </w:r>
            <w:r>
              <w:rPr>
                <w:rStyle w:val="c19"/>
                <w:sz w:val="28"/>
                <w:szCs w:val="28"/>
              </w:rPr>
              <w:t xml:space="preserve">синонимы и антонимы: </w:t>
            </w:r>
            <w:r>
              <w:rPr>
                <w:rStyle w:val="c29c19"/>
                <w:sz w:val="28"/>
                <w:szCs w:val="28"/>
              </w:rPr>
              <w:t xml:space="preserve">наблюдать </w:t>
            </w:r>
            <w:r>
              <w:rPr>
                <w:rStyle w:val="c19"/>
                <w:sz w:val="28"/>
                <w:szCs w:val="28"/>
              </w:rPr>
              <w:t xml:space="preserve">в эталонных текстах, использовать в речи. 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Различать </w:t>
            </w:r>
            <w:r>
              <w:rPr>
                <w:rStyle w:val="c19"/>
                <w:sz w:val="28"/>
                <w:szCs w:val="28"/>
              </w:rPr>
              <w:t xml:space="preserve">однокоренные слова. 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Выделять </w:t>
            </w:r>
            <w:r>
              <w:rPr>
                <w:rStyle w:val="c19"/>
                <w:sz w:val="28"/>
                <w:szCs w:val="28"/>
              </w:rPr>
              <w:t xml:space="preserve">в слове корень, приставку, суффикс. </w:t>
            </w:r>
          </w:p>
          <w:p w:rsidR="00DA5D9E" w:rsidRDefault="00DA5D9E" w:rsidP="00BA5DC7">
            <w:pPr>
              <w:pStyle w:val="c13"/>
              <w:spacing w:after="0"/>
              <w:rPr>
                <w:rStyle w:val="c29c19"/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t xml:space="preserve">Понимать </w:t>
            </w:r>
            <w:r>
              <w:rPr>
                <w:rStyle w:val="c19"/>
                <w:sz w:val="28"/>
                <w:szCs w:val="28"/>
              </w:rPr>
              <w:t xml:space="preserve">и </w:t>
            </w:r>
            <w:r>
              <w:rPr>
                <w:rStyle w:val="c29c19"/>
                <w:sz w:val="28"/>
                <w:szCs w:val="28"/>
              </w:rPr>
              <w:t xml:space="preserve">объяснять </w:t>
            </w:r>
            <w:r>
              <w:rPr>
                <w:rStyle w:val="c19"/>
                <w:sz w:val="28"/>
                <w:szCs w:val="28"/>
              </w:rPr>
              <w:t xml:space="preserve">значения суффиксов и приставок. </w:t>
            </w:r>
          </w:p>
          <w:p w:rsidR="00DA5D9E" w:rsidRDefault="00DA5D9E" w:rsidP="00BA5DC7">
            <w:pPr>
              <w:pStyle w:val="c13"/>
              <w:spacing w:after="0"/>
              <w:rPr>
                <w:sz w:val="28"/>
                <w:szCs w:val="28"/>
              </w:rPr>
            </w:pPr>
            <w:r>
              <w:rPr>
                <w:rStyle w:val="c29c19"/>
                <w:sz w:val="28"/>
                <w:szCs w:val="28"/>
              </w:rPr>
              <w:lastRenderedPageBreak/>
              <w:t xml:space="preserve">Образовывать </w:t>
            </w:r>
            <w:r>
              <w:rPr>
                <w:rStyle w:val="c19"/>
                <w:sz w:val="28"/>
                <w:szCs w:val="28"/>
              </w:rPr>
              <w:t>новые слова (однокоренные) с помощью суффиксов и приставок.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Личностные УУД.                                            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В предложенных ситуациях отмечать конкретные поступки, которые можно оценить как хорошие или плохие с позиции общечеловеческих нравственных ценностей.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Объяснять с позиции общечеловеческих нравственных ценностей, почему конкретные простые поступки можно оценить как хорошие или плохие.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Самостоятельно определять и высказывать самые простые, общие для всех людей правила поведения (основы общечеловеческих нравственных ценностей).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В предложенных ситуациях, опираясь на общие для всех простые правила поведения, делать выбор, какой поступок совершить.    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F833AF">
              <w:rPr>
                <w:sz w:val="28"/>
                <w:szCs w:val="28"/>
              </w:rPr>
              <w:t>Регулятивные УУД.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Учиться определять цель деятельности на уроке с помощью </w:t>
            </w:r>
            <w:r w:rsidRPr="00F833AF">
              <w:rPr>
                <w:sz w:val="28"/>
                <w:szCs w:val="28"/>
              </w:rPr>
              <w:lastRenderedPageBreak/>
              <w:t>учителя.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Проговаривать последовательность действий на уроке.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Учиться высказывать свое предположение (версию).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Учиться работать по предложенному плану.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Учиться совместно давать эмоциональную оценку деятельности класса на уроке.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Учиться отличать </w:t>
            </w:r>
            <w:proofErr w:type="gramStart"/>
            <w:r w:rsidRPr="00F833AF">
              <w:rPr>
                <w:sz w:val="28"/>
                <w:szCs w:val="28"/>
              </w:rPr>
              <w:t>верно</w:t>
            </w:r>
            <w:proofErr w:type="gramEnd"/>
            <w:r w:rsidRPr="00F833AF">
              <w:rPr>
                <w:sz w:val="28"/>
                <w:szCs w:val="28"/>
              </w:rPr>
              <w:t xml:space="preserve"> выполненное задание от неверного.                                            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Коммуникативные УУД.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Оформлять свою мысль в устной и письменной речи (на уровне одного предложения или небольшого текста).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Учить наизусть стихотворение, прозаический фрагмент.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Слушать и понимать речь других. Выразительно читать и пересказывать текст.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Учиться выполнять различные роли в группе (лидера, исполнителя, критика).  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Познавательные УУД.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 xml:space="preserve"> Отличать новое от уже известного </w:t>
            </w:r>
            <w:r w:rsidRPr="00F833AF">
              <w:rPr>
                <w:sz w:val="28"/>
                <w:szCs w:val="28"/>
              </w:rPr>
              <w:lastRenderedPageBreak/>
              <w:t>с помощью учителя.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Ориентироваться в учебнике (на развороте, в оглавлении, в словаре).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Находить ответы на вопросы, используя учебник, свой жизненный опыт и информацию, полученную на уроке.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Делать выводы в результате совместной работы всего класса.</w:t>
            </w:r>
          </w:p>
          <w:p w:rsidR="00DA5D9E" w:rsidRPr="00F833AF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Сравнивать и группировать предметы и их образы.</w:t>
            </w:r>
          </w:p>
          <w:p w:rsidR="00DA5D9E" w:rsidRDefault="00DA5D9E" w:rsidP="00BA5DC7">
            <w:pPr>
              <w:pStyle w:val="c13c9"/>
              <w:spacing w:after="0"/>
              <w:rPr>
                <w:sz w:val="28"/>
                <w:szCs w:val="28"/>
              </w:rPr>
            </w:pPr>
            <w:r w:rsidRPr="00F833AF">
              <w:rPr>
                <w:sz w:val="28"/>
                <w:szCs w:val="28"/>
              </w:rPr>
              <w:t>Подробно пересказывать небольшие тексты, называть их тему.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Звуки, обозначаемые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буквами т, р.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слогов и слов с буквами и, г,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т,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– игра. Гласный звук о, буква о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слогов и слов с изученными буквами. Внеклассное чтение. Мои первые книжки.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именах людей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380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 звук а, буква а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1288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– сказка. Гласный звук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Понятие о словах в единственном и множественном числе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1610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И. Заглавная буква в именах людей и географических названиях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– игра. Согласные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буква к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слов с изученными буквами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чтении. Знакомство с местоимениями он, она, оно, они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 звук у, буквы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Упражнения в чтении.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– сказка. Работа над интонацией. Точка, вопросительный, восклицательный знаки в конце предложения.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буква с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предлогами.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 м, буквы л, м.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966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и наблюдение над смыслом слов в предложении.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Заглавные буквы 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Употребление заглавной буквы в географических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названиях.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и строчная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над однокоренными словами.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1288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в чтении. Многоточие – знак препинания в конце предложения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Заглавные буквы Л, М.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звук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Ш.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1610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слов, предложений, текста, наблюдение над словами с гласными после шипящих.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навыка различия звуков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чтении.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А. Упражнение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966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Согласные звуки в,  буква в. Заглавная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proofErr w:type="gram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rPr>
          <w:trHeight w:val="654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В.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Корень, однокоренные слова.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над словами с парными согласными звуками на конце, над однокоренными словами.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Строчная гласная буква е.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чтении слов, предложений, текста с изученными буквами. Внеклассное чтение. </w:t>
            </w:r>
            <w:r w:rsidRPr="00BB7BEF">
              <w:rPr>
                <w:rFonts w:ascii="Times New Roman" w:hAnsi="Times New Roman" w:cs="Times New Roman"/>
                <w:sz w:val="28"/>
                <w:szCs w:val="28"/>
              </w:rPr>
              <w:t>Произведения башкирских писателей и поэтов о зиме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диалога, наблюдение над суффиксами в словах.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Работа с текстом. 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приставкой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Строчная гласная буква ё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Ё.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Звуки б,  буква б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Б. Упражнения в чтении.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З. Повторение парных звонких и глухих согласных.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Гласная буква я и ее звуки.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Заглавная буква Я. Внеклассное чтение. Стихи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Обозначение мягкости согласных при помощи буквы я.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буква х. Слова – междометия.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звук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буква ж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Заглавные буквы Х 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Слова,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которые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 какой?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какая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? какое?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Согласный звук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буква ч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Ч. Слова, отвечающие на вопросы кто? что?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буквы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Н. Сладков. Лесные сказки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Заглавные буквы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Щ. Упражнения в чтении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Согласные звуки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 Ф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Звук э, буква э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Заглавная буква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Гласная 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в чтении.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Заглавная буква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Разделительный мягкий знак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Разделительный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spellEnd"/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Алфавит. Башкирский алфавит. Проверка техники чтения</w:t>
            </w:r>
          </w:p>
        </w:tc>
        <w:tc>
          <w:tcPr>
            <w:tcW w:w="4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541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pStyle w:val="1"/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Литературное чтение.</w:t>
            </w:r>
          </w:p>
          <w:p w:rsidR="00DA5D9E" w:rsidRDefault="00DA5D9E" w:rsidP="00BA5DC7">
            <w:pPr>
              <w:pStyle w:val="1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Попрыгать, поиграть (18 часов)</w:t>
            </w: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учебником «Капельки солнца». Первый урок вежливости</w:t>
            </w:r>
          </w:p>
        </w:tc>
        <w:tc>
          <w:tcPr>
            <w:tcW w:w="45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интереса к литературному чтению, к особенностям авторского употребления слов, выражений, понимать и чувствовать красоту, яркость, точность слова в художественном тексте.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план действий по решению проблемы;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по предложенному плану;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соотносить результат своей деятельности с целью урока.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выражать свои мысли и действия в речи;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допускать возможность существования разных точек зрения в процессе решения поставленных задач;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учителем и одноклассниками.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ориентироваться в своей системе знаний, подробно пересказывать тексты, называть их тему, составлять устный рассказ по иллюстрациям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Любимые игрушки.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«Я выросла», Я.Ким «Мой конь», 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Любимые игрушки. С.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Чёрный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 девочку, которая нашла своего Мишку»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друзья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детства. В.Драгунский «Друг детства»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Игрушки для девочек и мальчиков. В.Берестов «Про машину»,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 утра на лужайку», «Кукла».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Цирк. С.Маршак «Цирк шапито»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Необычная Красная Шапочка Э.Успенский «Крокодил Гена и его друзья»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что играют дети. И.Демьянов «Скакалочка»,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«Малыши среди двора».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Второй урок вежливости.  Г.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Остер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«Вредные советы».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Играть — это увлекательно.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Е.Чарушин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«Никита - охотник»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Игры в слова.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Г.Остера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Ю.Мориц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И.Токмаковой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С. Маршака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нужно играть? Третий урок вежливости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Внеклассное чтение. Стихи для детей башкирских писателей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Почему Незнайка не стал поэтом? Сказочная повесть Н.Носова «Приключения Незнайки и его друзей»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Сказочная повесть Н.Носова «Приключения Незнайки и его друзей»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найти настоящих друзей? Э.Успенский «Крокодил Гена и его друзья» (отрывок).</w:t>
            </w:r>
          </w:p>
        </w:tc>
        <w:tc>
          <w:tcPr>
            <w:tcW w:w="4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Любимые игрушки. </w:t>
            </w:r>
          </w:p>
        </w:tc>
        <w:tc>
          <w:tcPr>
            <w:tcW w:w="4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по разделу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«Попрыгать, поиграть»</w:t>
            </w:r>
          </w:p>
        </w:tc>
        <w:tc>
          <w:tcPr>
            <w:tcW w:w="4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541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pStyle w:val="1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Наш дом (6 часов)</w:t>
            </w: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можно увидеть в обычном  дворе? Г.Цыферов «Что у нас во дворе?»</w:t>
            </w:r>
          </w:p>
        </w:tc>
        <w:tc>
          <w:tcPr>
            <w:tcW w:w="4560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интереса к литературному чтению, к особенностям авторского употребления слов, выражений, понимать и чувствовать красоту, яркость, точность слова в художественном тексте.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план действий по решению проблемы;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по предложенному плану;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результат своей деятельности с целью урока.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выражать свои мысли и действия в речи;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допускать возможность существования разных точек зрения в процессе решения поставленных задач;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учителем и одноклассниками.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ориентироваться в своей системе знаний, подробно пересказывать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тексты, называть их тему, составлять устный рассказ по иллюстрациям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младших сестрёнках и братишках. В.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Драгунский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«Сестра моя Ксения», стихи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Я.Акима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детях и их родителях. Стихи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Граубина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Э.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Мошковской</w:t>
            </w:r>
            <w:proofErr w:type="spellEnd"/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вежливости в стихотворениях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Г.Остера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И.Демьянова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Истории в жизни детей. М. Зощенко «Глупая история». </w:t>
            </w:r>
          </w:p>
        </w:tc>
        <w:tc>
          <w:tcPr>
            <w:tcW w:w="4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</w:t>
            </w:r>
            <w:r w:rsidRPr="00BB7BEF">
              <w:rPr>
                <w:rFonts w:ascii="Times New Roman" w:hAnsi="Times New Roman" w:cs="Times New Roman"/>
                <w:sz w:val="28"/>
                <w:szCs w:val="28"/>
              </w:rPr>
              <w:t>Произведения башкирских поэтов о труде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541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pStyle w:val="1"/>
              <w:spacing w:after="0" w:line="100" w:lineRule="atLeast"/>
              <w:ind w:left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Ребятам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(13 часов)</w:t>
            </w: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Очень разные животные.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Б.Заходер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«Мохнатая азбука». Разные азбуки</w:t>
            </w:r>
          </w:p>
        </w:tc>
        <w:tc>
          <w:tcPr>
            <w:tcW w:w="45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проявление интереса к литературному чтению, к особенностям авторского употребления слов, выражений, понимать и чувствовать красоту, яркость, точность слова в художественном тексте.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план действий по решению проблемы;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по предложенному плану;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результат своей деятельности с целью урока.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выражать свои мысли и действия в речи;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допускать возможность существования разных точек зрения в процессе решения поставленных задач;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учителем и одноклассниками.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ориентироваться в своей системе знаний, подробно пересказывать тексты, называть их тему, составлять устный рассказ по иллюстрациям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 какой он — медведь? М. Пришвин «Медведь»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Весёлые и грустные стихи о животных. Стихи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Граубина</w:t>
            </w:r>
            <w:proofErr w:type="spellEnd"/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Чёрный «Слоник». Пятый урок вежливости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сны снятся щенкам?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«Томкины сны»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Проделки любимого щенка. С. Михалков «Щенок»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человека и собаки. Ю. Коваль «Дик и черника». 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Отношения человека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собаки. А. Шибаев «Без ужина».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Любитель живой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прироы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М. Коршунов «Рисунок с натуры»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друзья живой природы. М.Коршунов «Дом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Черёмушках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(отрывок)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Стихи о кошках и котятах. Д. Хармса,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Токмаковой</w:t>
            </w:r>
            <w:proofErr w:type="spellEnd"/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«Собака друг человека».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по разделу «Ребятам 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зверятах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 Животные Башкортостана.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541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pStyle w:val="1"/>
              <w:spacing w:after="0" w:line="100" w:lineRule="atLeast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открытия (12 часов)</w:t>
            </w: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открытия поэтов в стихах об осени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В. Бирюкова,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Т.Золотухиной</w:t>
            </w:r>
            <w:proofErr w:type="spellEnd"/>
          </w:p>
        </w:tc>
        <w:tc>
          <w:tcPr>
            <w:tcW w:w="4560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проявление интереса к литературному чтению, к особенностям авторского употребления слов, выражений, понимать и чувствовать красоту, яркость, точность слова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художественном тексте.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план действий по решению проблемы;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работать по предложенному плану;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результат своей деятельности с целью урока.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Коммуникативные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выражать свои мысли и действия в речи;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допускать возможность существования разных точек зрения в процессе решения поставленных задач;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 с учителем и одноклассниками.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ориентироваться в своей системе знаний, подробно пересказывать тексты, называть их тему, составлять устный рассказ по иллюстрациям</w:t>
            </w:r>
          </w:p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Стихи о природе.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Ф.Рахимгулова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«Дождь идёт»,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Р.Хисаметдинова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«Тучи»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Каким увидел ноябрь писатель Н.Сладков? Н.Сладков «Почему ноябрь пегий»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Звуки и краски зимы. Произведения Е.Благининой,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Т.Золотухиной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Токмаковой</w:t>
            </w:r>
            <w:proofErr w:type="spellEnd"/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Маленькие открытия писателя М.Пришвина. Рассказ «Берестяная трубочка»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Природный материал. М.Пришвин Рассказ «Берестяная трубочка»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Тайны леса. А. Александров «Лесные шорохи»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Тайны леса.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Г.Скребицкий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«Лесной голосок»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«Эту чудную картину я увидел из окна»,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Ю.Мориц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«Что над чем?»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С.Козлов, Г.Цыферов. Из книги «Где живёт солнце».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Внеклассное чтение. Краски природы. 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5D9E" w:rsidTr="00BA5DC7">
        <w:tc>
          <w:tcPr>
            <w:tcW w:w="12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DA5D9E">
            <w:pPr>
              <w:pStyle w:val="1"/>
              <w:numPr>
                <w:ilvl w:val="0"/>
                <w:numId w:val="6"/>
              </w:num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5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читать летом. Лето в Башкортостане.</w:t>
            </w:r>
          </w:p>
        </w:tc>
        <w:tc>
          <w:tcPr>
            <w:tcW w:w="4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5D9E" w:rsidRDefault="00DA5D9E" w:rsidP="00BA5DC7">
            <w:pPr>
              <w:snapToGrid w:val="0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5D9E" w:rsidRDefault="00DA5D9E" w:rsidP="00DA5D9E"/>
    <w:p w:rsidR="00DA5D9E" w:rsidRDefault="00DA5D9E" w:rsidP="00DA5D9E">
      <w:pPr>
        <w:ind w:firstLine="567"/>
      </w:pPr>
    </w:p>
    <w:p w:rsidR="00E37436" w:rsidRDefault="00E37436" w:rsidP="00DA5D9E">
      <w:pPr>
        <w:ind w:firstLine="567"/>
        <w:sectPr w:rsidR="00E37436" w:rsidSect="00DA5D9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DA5D9E" w:rsidRDefault="00DA5D9E" w:rsidP="00DA5D9E">
      <w:pPr>
        <w:ind w:firstLine="567"/>
      </w:pPr>
    </w:p>
    <w:p w:rsidR="00E37436" w:rsidRDefault="00E37436" w:rsidP="00DA5D9E">
      <w:pPr>
        <w:ind w:firstLine="567"/>
      </w:pPr>
    </w:p>
    <w:p w:rsidR="00BA5DC7" w:rsidRDefault="00BA5DC7" w:rsidP="00DA5D9E">
      <w:pPr>
        <w:ind w:firstLine="567"/>
        <w:sectPr w:rsidR="00BA5DC7" w:rsidSect="00E37436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A5DC7" w:rsidRDefault="00BA5DC7" w:rsidP="00BA5DC7">
      <w:pPr>
        <w:spacing w:after="0" w:line="100" w:lineRule="atLeast"/>
        <w:ind w:firstLine="45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 образовательного процесса.</w:t>
      </w:r>
    </w:p>
    <w:p w:rsidR="00BA5DC7" w:rsidRDefault="00BA5DC7" w:rsidP="00BA5DC7">
      <w:pPr>
        <w:spacing w:after="0" w:line="100" w:lineRule="atLeast"/>
        <w:ind w:firstLine="4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Книгопечатная продукция</w:t>
      </w:r>
    </w:p>
    <w:p w:rsidR="00BA5DC7" w:rsidRPr="006767EC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color w:val="170E02"/>
          <w:sz w:val="28"/>
          <w:szCs w:val="28"/>
          <w:shd w:val="clear" w:color="auto" w:fill="F9EEE0"/>
        </w:rPr>
      </w:pPr>
      <w:proofErr w:type="spellStart"/>
      <w:r w:rsidRPr="006767EC">
        <w:rPr>
          <w:rFonts w:ascii="Times New Roman" w:hAnsi="Times New Roman" w:cs="Times New Roman"/>
          <w:sz w:val="28"/>
          <w:szCs w:val="28"/>
        </w:rPr>
        <w:t>Бунеев</w:t>
      </w:r>
      <w:proofErr w:type="spellEnd"/>
      <w:r w:rsidRPr="006767EC">
        <w:rPr>
          <w:rFonts w:ascii="Times New Roman" w:hAnsi="Times New Roman" w:cs="Times New Roman"/>
          <w:sz w:val="28"/>
          <w:szCs w:val="28"/>
        </w:rPr>
        <w:t xml:space="preserve"> Р.Н., </w:t>
      </w:r>
      <w:proofErr w:type="spellStart"/>
      <w:r w:rsidRPr="006767EC">
        <w:rPr>
          <w:rFonts w:ascii="Times New Roman" w:hAnsi="Times New Roman" w:cs="Times New Roman"/>
          <w:sz w:val="28"/>
          <w:szCs w:val="28"/>
        </w:rPr>
        <w:t>Бунеева</w:t>
      </w:r>
      <w:proofErr w:type="spellEnd"/>
      <w:r w:rsidRPr="006767EC">
        <w:rPr>
          <w:rFonts w:ascii="Times New Roman" w:hAnsi="Times New Roman" w:cs="Times New Roman"/>
          <w:sz w:val="28"/>
          <w:szCs w:val="28"/>
        </w:rPr>
        <w:t xml:space="preserve"> Е.В. Литературное чтение. Учебники,1-й класс («Капельки солнца»), 2-й класс  (« Маленькая дверь в большой мир»), 3-й класс («В одном счастливом детстве»), 4-й класс. («В океане света»). В 2-х ч. – Изд. 4-е, </w:t>
      </w:r>
      <w:proofErr w:type="spellStart"/>
      <w:r w:rsidRPr="006767EC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767EC">
        <w:rPr>
          <w:rFonts w:ascii="Times New Roman" w:hAnsi="Times New Roman" w:cs="Times New Roman"/>
          <w:sz w:val="28"/>
          <w:szCs w:val="28"/>
        </w:rPr>
        <w:t>.</w:t>
      </w:r>
      <w:r w:rsidRPr="006767EC">
        <w:rPr>
          <w:rFonts w:ascii="Arial" w:hAnsi="Arial" w:cs="Arial"/>
          <w:color w:val="170E02"/>
          <w:shd w:val="clear" w:color="auto" w:fill="F9EEE0"/>
        </w:rPr>
        <w:t xml:space="preserve"> </w:t>
      </w:r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67EC">
        <w:rPr>
          <w:rFonts w:ascii="Times New Roman" w:hAnsi="Times New Roman" w:cs="Times New Roman"/>
          <w:sz w:val="28"/>
          <w:szCs w:val="28"/>
        </w:rPr>
        <w:t>Бунеев</w:t>
      </w:r>
      <w:proofErr w:type="spellEnd"/>
      <w:r w:rsidRPr="006767EC">
        <w:rPr>
          <w:rFonts w:ascii="Times New Roman" w:hAnsi="Times New Roman" w:cs="Times New Roman"/>
          <w:sz w:val="28"/>
          <w:szCs w:val="28"/>
        </w:rPr>
        <w:t xml:space="preserve"> Р.Н., </w:t>
      </w:r>
      <w:proofErr w:type="spellStart"/>
      <w:r w:rsidRPr="006767EC">
        <w:rPr>
          <w:rFonts w:ascii="Times New Roman" w:hAnsi="Times New Roman" w:cs="Times New Roman"/>
          <w:sz w:val="28"/>
          <w:szCs w:val="28"/>
        </w:rPr>
        <w:t>Бунеева</w:t>
      </w:r>
      <w:proofErr w:type="spellEnd"/>
      <w:r w:rsidRPr="006767EC">
        <w:rPr>
          <w:rFonts w:ascii="Times New Roman" w:hAnsi="Times New Roman" w:cs="Times New Roman"/>
          <w:sz w:val="28"/>
          <w:szCs w:val="28"/>
        </w:rPr>
        <w:t xml:space="preserve"> Е.В. Тетрадь по литературному чтению. </w:t>
      </w:r>
      <w:r>
        <w:rPr>
          <w:rFonts w:ascii="Times New Roman" w:hAnsi="Times New Roman" w:cs="Times New Roman"/>
          <w:sz w:val="28"/>
          <w:szCs w:val="28"/>
        </w:rPr>
        <w:t xml:space="preserve">1- </w:t>
      </w:r>
      <w:r w:rsidRPr="006767EC">
        <w:rPr>
          <w:rFonts w:ascii="Times New Roman" w:hAnsi="Times New Roman" w:cs="Times New Roman"/>
          <w:sz w:val="28"/>
          <w:szCs w:val="28"/>
        </w:rPr>
        <w:t>4-й класс</w:t>
      </w:r>
      <w:r>
        <w:rPr>
          <w:rFonts w:ascii="Times New Roman" w:hAnsi="Times New Roman" w:cs="Times New Roman"/>
          <w:sz w:val="28"/>
          <w:szCs w:val="28"/>
        </w:rPr>
        <w:t xml:space="preserve">ы. – Изд. 2-е,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Чиндилова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О.В., Яковлева М.А. Методические рекомендации для учителя. Уроки литературного чтения. – Изд. 2-е.,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Баласс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(Образовательная система «Школа 2100».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«Свободный ум»).</w:t>
      </w:r>
      <w:proofErr w:type="gramEnd"/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1-4 классы. Сборник текстов для проверки техники чтения. М.,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Издат-школа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2009.</w:t>
      </w:r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О.В.Узорова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Е.А. Нефедова. Внеклассное чтение 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 М.:Аквариум,2008.</w:t>
      </w:r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Г. Горецкий,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Тематические и итоговые контрольные работы по чтению в начальной школе -  М: Дрофа, 2009.</w:t>
      </w:r>
    </w:p>
    <w:p w:rsidR="00BA5DC7" w:rsidRDefault="00BA5DC7" w:rsidP="00BA5DC7">
      <w:pPr>
        <w:pStyle w:val="1"/>
        <w:numPr>
          <w:ilvl w:val="0"/>
          <w:numId w:val="2"/>
        </w:numPr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«Начальная школа плюс: до и после». Текущие номера. </w:t>
      </w:r>
    </w:p>
    <w:p w:rsidR="00BA5DC7" w:rsidRPr="00E058BD" w:rsidRDefault="00BA5DC7" w:rsidP="00BA5D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58BD">
        <w:rPr>
          <w:rFonts w:ascii="Times New Roman" w:hAnsi="Times New Roman" w:cs="Times New Roman"/>
          <w:b/>
          <w:sz w:val="28"/>
          <w:szCs w:val="28"/>
        </w:rPr>
        <w:t xml:space="preserve">Таблицы по литературному чтению. 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Страницы старины седой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Мифы народов мира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Басни и баснописцы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Книги, книги, книги…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Василий Андреевич Жуковский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 Сергеевич Пушкин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Михаил Юрьевич Лермонтов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Русские писатели 19 века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Родные поэты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Писатели 20 века детям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Зарубежные писатели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Очерки и воспоминания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Книги о путешествиях и приключениях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Словари, справочники, энциклопедии</w:t>
      </w:r>
    </w:p>
    <w:p w:rsidR="00BA5DC7" w:rsidRDefault="00BA5DC7" w:rsidP="00BA5DC7">
      <w:pPr>
        <w:pStyle w:val="a5"/>
        <w:numPr>
          <w:ilvl w:val="0"/>
          <w:numId w:val="5"/>
        </w:num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мире книг</w:t>
      </w:r>
    </w:p>
    <w:p w:rsidR="00BA5DC7" w:rsidRDefault="00BA5DC7" w:rsidP="00BA5DC7">
      <w:pPr>
        <w:pStyle w:val="1"/>
        <w:spacing w:after="0" w:line="100" w:lineRule="atLea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Технические средства обучения</w:t>
      </w:r>
    </w:p>
    <w:p w:rsidR="00BA5DC7" w:rsidRDefault="00BA5DC7" w:rsidP="00BA5DC7">
      <w:pPr>
        <w:pStyle w:val="1"/>
        <w:numPr>
          <w:ilvl w:val="0"/>
          <w:numId w:val="3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Магнитная доска.</w:t>
      </w:r>
    </w:p>
    <w:p w:rsidR="00BA5DC7" w:rsidRDefault="00BA5DC7" w:rsidP="00BA5DC7">
      <w:pPr>
        <w:pStyle w:val="1"/>
        <w:numPr>
          <w:ilvl w:val="0"/>
          <w:numId w:val="3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установка.</w:t>
      </w:r>
    </w:p>
    <w:p w:rsidR="00BA5DC7" w:rsidRDefault="00BA5DC7" w:rsidP="00BA5DC7">
      <w:pPr>
        <w:pStyle w:val="1"/>
        <w:numPr>
          <w:ilvl w:val="0"/>
          <w:numId w:val="3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Компьютер.</w:t>
      </w:r>
    </w:p>
    <w:p w:rsidR="00BA5DC7" w:rsidRDefault="00BA5DC7" w:rsidP="00BA5DC7">
      <w:pPr>
        <w:pStyle w:val="1"/>
        <w:numPr>
          <w:ilvl w:val="0"/>
          <w:numId w:val="3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доска.</w:t>
      </w:r>
    </w:p>
    <w:p w:rsidR="00BA5DC7" w:rsidRDefault="00BA5DC7" w:rsidP="00BA5DC7">
      <w:pPr>
        <w:pStyle w:val="1"/>
        <w:numPr>
          <w:ilvl w:val="0"/>
          <w:numId w:val="3"/>
        </w:numPr>
        <w:spacing w:after="0" w:line="100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Документ-камера.</w:t>
      </w:r>
    </w:p>
    <w:p w:rsidR="00BA5DC7" w:rsidRDefault="00BA5DC7" w:rsidP="00BA5DC7">
      <w:pPr>
        <w:pStyle w:val="1"/>
        <w:spacing w:after="0" w:line="100" w:lineRule="atLeast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5DC7" w:rsidRDefault="00BA5DC7" w:rsidP="00BA5DC7">
      <w:pPr>
        <w:pStyle w:val="1"/>
        <w:spacing w:after="0" w:line="100" w:lineRule="atLeast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Учебно-практическое и учебно-лабораторное оборудование</w:t>
      </w:r>
    </w:p>
    <w:p w:rsidR="00BA5DC7" w:rsidRDefault="00BA5DC7" w:rsidP="00BA5DC7">
      <w:pPr>
        <w:pStyle w:val="1"/>
        <w:numPr>
          <w:ilvl w:val="0"/>
          <w:numId w:val="4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Муляжи овощей и фруктов.</w:t>
      </w:r>
    </w:p>
    <w:p w:rsidR="00BA5DC7" w:rsidRDefault="00BA5DC7" w:rsidP="00BA5DC7">
      <w:pPr>
        <w:pStyle w:val="1"/>
        <w:numPr>
          <w:ilvl w:val="0"/>
          <w:numId w:val="4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Предметные картинки.</w:t>
      </w:r>
    </w:p>
    <w:p w:rsidR="00BA5DC7" w:rsidRDefault="00BA5DC7" w:rsidP="00BA5DC7">
      <w:pPr>
        <w:pStyle w:val="1"/>
        <w:numPr>
          <w:ilvl w:val="0"/>
          <w:numId w:val="4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Магнитная азбука.</w:t>
      </w:r>
    </w:p>
    <w:p w:rsidR="00BA5DC7" w:rsidRDefault="00BA5DC7" w:rsidP="00BA5DC7">
      <w:pPr>
        <w:pStyle w:val="1"/>
        <w:numPr>
          <w:ilvl w:val="0"/>
          <w:numId w:val="4"/>
        </w:numPr>
        <w:spacing w:after="0" w:line="100" w:lineRule="atLeast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Наборное полотно.</w:t>
      </w:r>
    </w:p>
    <w:p w:rsidR="00BA5DC7" w:rsidRDefault="00BA5DC7" w:rsidP="00BA5DC7">
      <w:pPr>
        <w:pStyle w:val="1"/>
        <w:numPr>
          <w:ilvl w:val="0"/>
          <w:numId w:val="4"/>
        </w:numPr>
        <w:spacing w:after="0" w:line="100" w:lineRule="atLeast"/>
        <w:ind w:left="0" w:firstLine="0"/>
      </w:pPr>
      <w:r>
        <w:rPr>
          <w:rFonts w:ascii="Times New Roman" w:hAnsi="Times New Roman" w:cs="Times New Roman"/>
          <w:sz w:val="28"/>
          <w:szCs w:val="28"/>
        </w:rPr>
        <w:t>Линейка.</w:t>
      </w:r>
    </w:p>
    <w:p w:rsidR="00E37436" w:rsidRDefault="00E37436" w:rsidP="00DA5D9E">
      <w:pPr>
        <w:ind w:firstLine="567"/>
      </w:pPr>
    </w:p>
    <w:p w:rsidR="00DA5D9E" w:rsidRDefault="00DA5D9E" w:rsidP="00DA5D9E">
      <w:pPr>
        <w:ind w:firstLine="567"/>
      </w:pPr>
    </w:p>
    <w:p w:rsidR="00DA5D9E" w:rsidRDefault="00DA5D9E" w:rsidP="00DA5D9E">
      <w:pPr>
        <w:ind w:firstLine="567"/>
      </w:pPr>
    </w:p>
    <w:p w:rsidR="00DA5D9E" w:rsidRDefault="00DA5D9E" w:rsidP="00DA5D9E">
      <w:pPr>
        <w:ind w:firstLine="567"/>
      </w:pPr>
    </w:p>
    <w:p w:rsidR="00DA5D9E" w:rsidRDefault="00DA5D9E" w:rsidP="00DA5D9E">
      <w:pPr>
        <w:ind w:firstLine="567"/>
      </w:pPr>
    </w:p>
    <w:sectPr w:rsidR="00DA5D9E" w:rsidSect="00BA5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RomBac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hoolBookC-Italic">
    <w:charset w:val="CC"/>
    <w:family w:val="auto"/>
    <w:pitch w:val="variable"/>
    <w:sig w:usb0="00000000" w:usb1="00000000" w:usb2="00000000" w:usb3="00000000" w:csb0="00000000" w:csb1="00000000"/>
  </w:font>
  <w:font w:name="SchoolBookC">
    <w:charset w:val="CC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546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7"/>
    <w:multiLevelType w:val="multilevel"/>
    <w:tmpl w:val="67A21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5C4B04B1"/>
    <w:multiLevelType w:val="hybridMultilevel"/>
    <w:tmpl w:val="7BA61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5D9E"/>
    <w:rsid w:val="0005514B"/>
    <w:rsid w:val="00076986"/>
    <w:rsid w:val="000E21A6"/>
    <w:rsid w:val="001C7E31"/>
    <w:rsid w:val="002771BB"/>
    <w:rsid w:val="00381768"/>
    <w:rsid w:val="0048620B"/>
    <w:rsid w:val="00655A97"/>
    <w:rsid w:val="007644DB"/>
    <w:rsid w:val="007A5F83"/>
    <w:rsid w:val="00832A73"/>
    <w:rsid w:val="00872CFF"/>
    <w:rsid w:val="009B36ED"/>
    <w:rsid w:val="00BA5DC7"/>
    <w:rsid w:val="00BF4619"/>
    <w:rsid w:val="00DA5D9E"/>
    <w:rsid w:val="00E05FD1"/>
    <w:rsid w:val="00E37436"/>
    <w:rsid w:val="00F45536"/>
    <w:rsid w:val="00F801F5"/>
    <w:rsid w:val="00FB3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mBach" w:eastAsiaTheme="minorHAnsi" w:hAnsi="RomBach" w:cs="Times New Roman"/>
        <w:b/>
        <w:bCs/>
        <w:color w:val="000000"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9E"/>
    <w:pPr>
      <w:suppressAutoHyphens/>
    </w:pPr>
    <w:rPr>
      <w:rFonts w:ascii="Calibri" w:eastAsia="SimSun" w:hAnsi="Calibri" w:cs="Calibri"/>
      <w:b w:val="0"/>
      <w:bCs w:val="0"/>
      <w:color w:val="auto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644DB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644DB"/>
    <w:rPr>
      <w:rFonts w:eastAsiaTheme="minorEastAsia"/>
    </w:rPr>
  </w:style>
  <w:style w:type="paragraph" w:customStyle="1" w:styleId="1">
    <w:name w:val="Абзац списка1"/>
    <w:basedOn w:val="a"/>
    <w:rsid w:val="00DA5D9E"/>
    <w:pPr>
      <w:ind w:left="720"/>
    </w:pPr>
  </w:style>
  <w:style w:type="paragraph" w:styleId="a5">
    <w:name w:val="List Paragraph"/>
    <w:basedOn w:val="a"/>
    <w:uiPriority w:val="34"/>
    <w:qFormat/>
    <w:rsid w:val="00DA5D9E"/>
    <w:pPr>
      <w:suppressAutoHyphens w:val="0"/>
      <w:ind w:left="720"/>
    </w:pPr>
    <w:rPr>
      <w:rFonts w:eastAsia="Calibri" w:cs="Times New Roman"/>
    </w:rPr>
  </w:style>
  <w:style w:type="character" w:styleId="a6">
    <w:name w:val="Strong"/>
    <w:basedOn w:val="a0"/>
    <w:uiPriority w:val="22"/>
    <w:qFormat/>
    <w:rsid w:val="00DA5D9E"/>
    <w:rPr>
      <w:b/>
      <w:bCs/>
    </w:rPr>
  </w:style>
  <w:style w:type="character" w:customStyle="1" w:styleId="apple-converted-space">
    <w:name w:val="apple-converted-space"/>
    <w:basedOn w:val="a0"/>
    <w:rsid w:val="00DA5D9E"/>
  </w:style>
  <w:style w:type="character" w:styleId="a7">
    <w:name w:val="Emphasis"/>
    <w:basedOn w:val="a0"/>
    <w:uiPriority w:val="20"/>
    <w:qFormat/>
    <w:rsid w:val="00DA5D9E"/>
    <w:rPr>
      <w:i/>
      <w:iCs/>
    </w:rPr>
  </w:style>
  <w:style w:type="character" w:customStyle="1" w:styleId="c21c19">
    <w:name w:val="c21 c19"/>
    <w:basedOn w:val="a0"/>
    <w:rsid w:val="00DA5D9E"/>
  </w:style>
  <w:style w:type="character" w:customStyle="1" w:styleId="c19">
    <w:name w:val="c19"/>
    <w:basedOn w:val="a0"/>
    <w:rsid w:val="00DA5D9E"/>
  </w:style>
  <w:style w:type="character" w:customStyle="1" w:styleId="c29c19">
    <w:name w:val="c29 c19"/>
    <w:basedOn w:val="a0"/>
    <w:rsid w:val="00DA5D9E"/>
  </w:style>
  <w:style w:type="character" w:customStyle="1" w:styleId="c19c29">
    <w:name w:val="c19 c29"/>
    <w:basedOn w:val="a0"/>
    <w:rsid w:val="00DA5D9E"/>
  </w:style>
  <w:style w:type="paragraph" w:customStyle="1" w:styleId="c13">
    <w:name w:val="c13"/>
    <w:basedOn w:val="a"/>
    <w:rsid w:val="00DA5D9E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9">
    <w:name w:val="c13 c9"/>
    <w:basedOn w:val="a"/>
    <w:rsid w:val="00DA5D9E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7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7436"/>
    <w:rPr>
      <w:rFonts w:ascii="Tahoma" w:eastAsia="SimSun" w:hAnsi="Tahoma" w:cs="Tahoma"/>
      <w:b w:val="0"/>
      <w:bCs w:val="0"/>
      <w:color w:val="auto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8309</Words>
  <Characters>47366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2001-12-31T20:54:00Z</dcterms:created>
  <dcterms:modified xsi:type="dcterms:W3CDTF">2001-12-31T19:58:00Z</dcterms:modified>
</cp:coreProperties>
</file>