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43B" w:rsidRDefault="007B343B"/>
    <w:p w:rsidR="007B343B" w:rsidRDefault="007B343B">
      <w:r w:rsidRPr="007B343B">
        <w:drawing>
          <wp:inline distT="0" distB="0" distL="0" distR="0">
            <wp:extent cx="5400675" cy="7425983"/>
            <wp:effectExtent l="19050" t="0" r="9525" b="0"/>
            <wp:docPr id="2" name="Рисунок 2" descr="C:\Users\1\Desktop\программм ктп изо 2015-2016\ИЗО Федорова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граммм ктп изо 2015-2016\ИЗО Федорова 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61698" w:rsidRDefault="00061698">
      <w:pPr>
        <w:rPr>
          <w:noProof/>
          <w:lang w:eastAsia="ru-RU"/>
        </w:rPr>
      </w:pPr>
      <w:r w:rsidRPr="00061698">
        <w:lastRenderedPageBreak/>
        <w:object w:dxaOrig="9390" w:dyaOrig="12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pt;height:635.55pt" o:ole="">
            <v:imagedata r:id="rId8" o:title=""/>
          </v:shape>
        </w:object>
      </w:r>
      <w:r w:rsidRPr="00061698">
        <w:rPr>
          <w:noProof/>
          <w:lang w:eastAsia="ru-RU"/>
        </w:rPr>
        <w:object w:dxaOrig="9390" w:dyaOrig="13103">
          <v:shape id="_x0000_i1026" type="#_x0000_t75" style="width:469.3pt;height:655.2pt" o:ole="">
            <v:imagedata r:id="rId9" o:title=""/>
          </v:shape>
          <o:OLEObject Type="Embed" ProgID="Word.Document.12" ShapeID="_x0000_i1026" DrawAspect="Content" ObjectID="_1519942371" r:id="rId10"/>
        </w:object>
      </w:r>
      <w:r w:rsidRPr="00061698">
        <w:rPr>
          <w:noProof/>
          <w:lang w:eastAsia="ru-RU"/>
        </w:rPr>
        <w:object w:dxaOrig="9360" w:dyaOrig="13111">
          <v:shape id="_x0000_i1027" type="#_x0000_t75" style="width:468pt;height:655.85pt" o:ole="">
            <v:imagedata r:id="rId11" o:title=""/>
          </v:shape>
          <o:OLEObject Type="Embed" ProgID="Word.Document.12" ShapeID="_x0000_i1027" DrawAspect="Content" ObjectID="_1519942372" r:id="rId12"/>
        </w:object>
      </w:r>
    </w:p>
    <w:p w:rsidR="00DD6D6A" w:rsidRDefault="00061698">
      <w:r w:rsidRPr="00061698">
        <w:rPr>
          <w:noProof/>
          <w:lang w:eastAsia="ru-RU"/>
        </w:rPr>
        <w:lastRenderedPageBreak/>
        <w:drawing>
          <wp:inline distT="0" distB="0" distL="0" distR="0">
            <wp:extent cx="5940425" cy="8175850"/>
            <wp:effectExtent l="19050" t="0" r="3175" b="0"/>
            <wp:docPr id="1" name="Рисунок 1" descr="C:\Documents and Settings\User\Мои документы\Мои рисунки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6A" w:rsidRDefault="00DD6D6A"/>
    <w:p w:rsidR="00DD6D6A" w:rsidRDefault="00DD6D6A"/>
    <w:p w:rsidR="00DD6D6A" w:rsidRDefault="004256C5">
      <w:r>
        <w:rPr>
          <w:noProof/>
          <w:lang w:eastAsia="ru-RU"/>
        </w:rPr>
        <w:drawing>
          <wp:inline distT="0" distB="0" distL="0" distR="0">
            <wp:extent cx="5400675" cy="7425983"/>
            <wp:effectExtent l="19050" t="0" r="9525" b="0"/>
            <wp:docPr id="24" name="Рисунок 24" descr="F: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6A" w:rsidRDefault="00DD6D6A"/>
    <w:p w:rsidR="00DD6D6A" w:rsidRDefault="004256C5">
      <w:r>
        <w:rPr>
          <w:noProof/>
          <w:lang w:eastAsia="ru-RU"/>
        </w:rPr>
        <w:lastRenderedPageBreak/>
        <w:drawing>
          <wp:inline distT="0" distB="0" distL="0" distR="0">
            <wp:extent cx="5400675" cy="7425983"/>
            <wp:effectExtent l="19050" t="0" r="9525" b="0"/>
            <wp:docPr id="25" name="Рисунок 25" descr="C:\Users\1\Desktop\программм ктп изо 2015-2016\Титульник Маховой А.Ф. 4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рограммм ктп изо 2015-2016\Титульник Маховой А.Ф. 4а клас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C5" w:rsidRDefault="004256C5" w:rsidP="00DD6D6A">
      <w:pPr>
        <w:widowControl w:val="0"/>
        <w:autoSpaceDE w:val="0"/>
        <w:autoSpaceDN w:val="0"/>
        <w:adjustRightInd w:val="0"/>
        <w:ind w:left="2014" w:right="1964" w:firstLine="748"/>
        <w:jc w:val="center"/>
        <w:rPr>
          <w:rFonts w:ascii="Times New Roman" w:hAnsi="Times New Roman" w:cs="Times New Roman"/>
          <w:b/>
          <w:bCs/>
          <w:color w:val="231E1F"/>
          <w:w w:val="107"/>
          <w:sz w:val="28"/>
          <w:szCs w:val="28"/>
        </w:rPr>
      </w:pPr>
    </w:p>
    <w:p w:rsidR="004256C5" w:rsidRDefault="004256C5" w:rsidP="00DD6D6A">
      <w:pPr>
        <w:widowControl w:val="0"/>
        <w:autoSpaceDE w:val="0"/>
        <w:autoSpaceDN w:val="0"/>
        <w:adjustRightInd w:val="0"/>
        <w:ind w:left="2014" w:right="1964" w:firstLine="748"/>
        <w:jc w:val="center"/>
        <w:rPr>
          <w:rFonts w:ascii="Times New Roman" w:hAnsi="Times New Roman" w:cs="Times New Roman"/>
          <w:b/>
          <w:bCs/>
          <w:color w:val="231E1F"/>
          <w:w w:val="107"/>
          <w:sz w:val="28"/>
          <w:szCs w:val="28"/>
        </w:rPr>
      </w:pPr>
    </w:p>
    <w:p w:rsidR="004256C5" w:rsidRDefault="004256C5" w:rsidP="00DD6D6A">
      <w:pPr>
        <w:widowControl w:val="0"/>
        <w:autoSpaceDE w:val="0"/>
        <w:autoSpaceDN w:val="0"/>
        <w:adjustRightInd w:val="0"/>
        <w:ind w:left="2014" w:right="1964" w:firstLine="748"/>
        <w:jc w:val="center"/>
        <w:rPr>
          <w:rFonts w:ascii="Times New Roman" w:hAnsi="Times New Roman" w:cs="Times New Roman"/>
          <w:b/>
          <w:bCs/>
          <w:color w:val="231E1F"/>
          <w:w w:val="107"/>
          <w:sz w:val="28"/>
          <w:szCs w:val="28"/>
        </w:rPr>
      </w:pP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2014" w:right="1964" w:firstLine="7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D6D6A">
        <w:rPr>
          <w:rFonts w:ascii="Times New Roman" w:hAnsi="Times New Roman" w:cs="Times New Roman"/>
          <w:b/>
          <w:bCs/>
          <w:color w:val="231E1F"/>
          <w:w w:val="107"/>
          <w:sz w:val="28"/>
          <w:szCs w:val="28"/>
        </w:rPr>
        <w:lastRenderedPageBreak/>
        <w:t>Пояснительная</w:t>
      </w:r>
      <w:r w:rsidRPr="00DD6D6A">
        <w:rPr>
          <w:rFonts w:ascii="Times New Roman" w:hAnsi="Times New Roman" w:cs="Times New Roman"/>
          <w:b/>
          <w:bCs/>
          <w:color w:val="231E1F"/>
          <w:spacing w:val="-3"/>
          <w:w w:val="10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/>
          <w:bCs/>
          <w:color w:val="231E1F"/>
          <w:w w:val="109"/>
          <w:sz w:val="28"/>
          <w:szCs w:val="28"/>
        </w:rPr>
        <w:t>записка</w:t>
      </w:r>
    </w:p>
    <w:p w:rsidR="00DD6D6A" w:rsidRPr="00DD6D6A" w:rsidRDefault="00DD6D6A" w:rsidP="00DD6D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Рабочая программа по изобразительному искусству составлена в соответствии и на основании следующих нормативно - правовых документов:</w:t>
      </w:r>
    </w:p>
    <w:p w:rsidR="00DD6D6A" w:rsidRPr="00DD6D6A" w:rsidRDefault="00DD6D6A" w:rsidP="00DD6D6A">
      <w:pPr>
        <w:pStyle w:val="11"/>
        <w:numPr>
          <w:ilvl w:val="0"/>
          <w:numId w:val="11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образования, утверждённого приказом МОиРФ № 373 от 06.10.09. (с изменениями и дополнениями). </w:t>
      </w:r>
    </w:p>
    <w:p w:rsidR="00DD6D6A" w:rsidRPr="00DD6D6A" w:rsidRDefault="00DD6D6A" w:rsidP="00DD6D6A">
      <w:pPr>
        <w:pStyle w:val="11"/>
        <w:numPr>
          <w:ilvl w:val="0"/>
          <w:numId w:val="11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Авторской программы «Изобразительное искусство», авторы</w:t>
      </w:r>
      <w:r w:rsidRPr="00DD6D6A">
        <w:rPr>
          <w:rFonts w:ascii="Times New Roman" w:hAnsi="Times New Roman" w:cs="Times New Roman"/>
          <w:spacing w:val="7"/>
          <w:w w:val="108"/>
          <w:sz w:val="28"/>
          <w:szCs w:val="28"/>
        </w:rPr>
        <w:t xml:space="preserve"> О.А.Куревина, Е.Д.Ковалевская</w:t>
      </w:r>
      <w:r w:rsidRPr="00DD6D6A">
        <w:rPr>
          <w:rFonts w:ascii="Times New Roman" w:hAnsi="Times New Roman" w:cs="Times New Roman"/>
          <w:sz w:val="28"/>
          <w:szCs w:val="28"/>
        </w:rPr>
        <w:t>. (Образовательная система «Школа 2100». Федеральный государственный образовательный стандарт. Примерная основная образовательная программа. В 2-х книгах. Книга 2. Программа отдельных предметов (курсов) для начальной школы/ Под  науч.ред. Д. И. Фельдштейна.- Изд. 2-е, испр.- М.: Баласс, 2012.-432 с. (Образовательная система «Школа 2100»)</w:t>
      </w:r>
    </w:p>
    <w:p w:rsidR="00DD6D6A" w:rsidRPr="00DD6D6A" w:rsidRDefault="00DD6D6A" w:rsidP="00DD6D6A">
      <w:pPr>
        <w:pStyle w:val="11"/>
        <w:numPr>
          <w:ilvl w:val="0"/>
          <w:numId w:val="11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Примерных программ начального общего образования. В 2ч. Ч.1-2-е изд.-М.: Просвещение,2009.(Стандарты нового поколения)   </w:t>
      </w:r>
    </w:p>
    <w:p w:rsidR="00DD6D6A" w:rsidRPr="00DD6D6A" w:rsidRDefault="00DD6D6A" w:rsidP="00DD6D6A">
      <w:pPr>
        <w:pStyle w:val="11"/>
        <w:numPr>
          <w:ilvl w:val="0"/>
          <w:numId w:val="11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начального общего образования   МАОУ  «СОШ  № 12 с УИОП» г.Стерлитамак РБ.     </w:t>
      </w:r>
    </w:p>
    <w:p w:rsidR="00DD6D6A" w:rsidRPr="00DD6D6A" w:rsidRDefault="00DD6D6A" w:rsidP="00DD6D6A">
      <w:pPr>
        <w:pStyle w:val="11"/>
        <w:numPr>
          <w:ilvl w:val="0"/>
          <w:numId w:val="11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Учебного  плана  МАОУ  «СОШ  № 12 с УИОП» г.Стерлитамак РБ.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75" w:firstLine="558"/>
        <w:jc w:val="both"/>
        <w:rPr>
          <w:rFonts w:ascii="Times New Roman" w:hAnsi="Times New Roman" w:cs="Times New Roman"/>
          <w:spacing w:val="7"/>
          <w:w w:val="116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Рабочая программа предполагает использование новых подходов в работе, направленных на формирование предметных и универсальных учебных действий, обеспечивающих возможность продолжения образования в основной школе; воспитание умения учиться – способности к самоорганизации с целью решения учебных задач; индивидуальный прогресс в основных сферах личностного развития – эмоциональной, познавательной, саморегуляции. </w:t>
      </w:r>
    </w:p>
    <w:p w:rsidR="00DD6D6A" w:rsidRPr="00DD6D6A" w:rsidRDefault="00DD6D6A" w:rsidP="00DD6D6A">
      <w:pPr>
        <w:spacing w:line="100" w:lineRule="atLeast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Логика изложения и содержание авторской программы полностью соответствует требованиям Федерального государственного образовательного стандарта начального общего образования, но в рабочую программу внесены изменения в связи с тем, что включены темы по региональному компоненту.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75" w:firstLine="558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Для реализации целей и задач обучения по данной программе используется УМК по изобразительному искусству в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системе «Школа 2100». Он состоит из учебника для 1-4-го классов «Разноцветный мир», рабочей тетради к учебнику «Изобразительное искусство» для 1-4-го классов, а также методических рекомендаций для учителя.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75" w:firstLine="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75" w:firstLine="558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DD6D6A" w:rsidRPr="00DD6D6A" w:rsidRDefault="00DD6D6A" w:rsidP="00DD6D6A">
      <w:pPr>
        <w:widowControl w:val="0"/>
        <w:tabs>
          <w:tab w:val="left" w:pos="6020"/>
        </w:tabs>
        <w:autoSpaceDE w:val="0"/>
        <w:autoSpaceDN w:val="0"/>
        <w:adjustRightInd w:val="0"/>
        <w:ind w:right="8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sz w:val="28"/>
          <w:szCs w:val="28"/>
        </w:rPr>
        <w:t xml:space="preserve">Воспитание культуры личности, формирование интереса к искусству как части общечеловеческой культуры, средству познания мира и самопознания, формирование эмоционального осознанного отношения к миру – важнейшие линии развития личности ученика средствами курса изобразительного искусства. </w:t>
      </w:r>
    </w:p>
    <w:p w:rsidR="00DD6D6A" w:rsidRPr="00DD6D6A" w:rsidRDefault="00DD6D6A" w:rsidP="00DD6D6A">
      <w:pPr>
        <w:widowControl w:val="0"/>
        <w:tabs>
          <w:tab w:val="left" w:pos="6020"/>
        </w:tabs>
        <w:autoSpaceDE w:val="0"/>
        <w:autoSpaceDN w:val="0"/>
        <w:adjustRightInd w:val="0"/>
        <w:ind w:right="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sz w:val="28"/>
          <w:szCs w:val="28"/>
        </w:rPr>
        <w:t>Одно</w:t>
      </w:r>
      <w:r w:rsidRPr="00DD6D6A">
        <w:rPr>
          <w:rFonts w:ascii="Times New Roman" w:hAnsi="Times New Roman" w:cs="Times New Roman"/>
          <w:sz w:val="28"/>
          <w:szCs w:val="28"/>
        </w:rPr>
        <w:t>й</w:t>
      </w:r>
      <w:r w:rsidRPr="00DD6D6A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DD6D6A">
        <w:rPr>
          <w:rFonts w:ascii="Times New Roman" w:hAnsi="Times New Roman" w:cs="Times New Roman"/>
          <w:sz w:val="28"/>
          <w:szCs w:val="28"/>
        </w:rPr>
        <w:t>з</w:t>
      </w:r>
      <w:r w:rsidRPr="00DD6D6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важнейши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х</w:t>
      </w:r>
      <w:r w:rsidRPr="00DD6D6A">
        <w:rPr>
          <w:rFonts w:ascii="Times New Roman" w:hAnsi="Times New Roman" w:cs="Times New Roman"/>
          <w:spacing w:val="1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зада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ч</w:t>
      </w:r>
      <w:r w:rsidRPr="00DD6D6A">
        <w:rPr>
          <w:rFonts w:ascii="Times New Roman" w:hAnsi="Times New Roman" w:cs="Times New Roman"/>
          <w:spacing w:val="-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образовани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я</w:t>
      </w:r>
      <w:r w:rsidRPr="00DD6D6A">
        <w:rPr>
          <w:rFonts w:ascii="Times New Roman" w:hAnsi="Times New Roman" w:cs="Times New Roman"/>
          <w:spacing w:val="-15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начально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й</w:t>
      </w:r>
      <w:r w:rsidRPr="00DD6D6A">
        <w:rPr>
          <w:rFonts w:ascii="Times New Roman" w:hAnsi="Times New Roman" w:cs="Times New Roman"/>
          <w:spacing w:val="-4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школ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е</w:t>
      </w:r>
      <w:r w:rsidRPr="00DD6D6A">
        <w:rPr>
          <w:rFonts w:ascii="Times New Roman" w:hAnsi="Times New Roman" w:cs="Times New Roman"/>
          <w:spacing w:val="-1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22"/>
          <w:sz w:val="28"/>
          <w:szCs w:val="28"/>
        </w:rPr>
        <w:t>явля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етс</w:t>
      </w:r>
      <w:r w:rsidRPr="00DD6D6A">
        <w:rPr>
          <w:rFonts w:ascii="Times New Roman" w:hAnsi="Times New Roman" w:cs="Times New Roman"/>
          <w:sz w:val="28"/>
          <w:szCs w:val="28"/>
        </w:rPr>
        <w:t xml:space="preserve">я </w:t>
      </w:r>
      <w:r w:rsidRPr="00DD6D6A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spacing w:val="2"/>
          <w:w w:val="105"/>
          <w:sz w:val="28"/>
          <w:szCs w:val="28"/>
        </w:rPr>
        <w:t>формировани</w:t>
      </w:r>
      <w:r w:rsidRPr="00DD6D6A">
        <w:rPr>
          <w:rFonts w:ascii="Times New Roman" w:hAnsi="Times New Roman" w:cs="Times New Roman"/>
          <w:bCs/>
          <w:w w:val="105"/>
          <w:sz w:val="28"/>
          <w:szCs w:val="28"/>
        </w:rPr>
        <w:t xml:space="preserve">е </w:t>
      </w:r>
      <w:r w:rsidRPr="00DD6D6A">
        <w:rPr>
          <w:rFonts w:ascii="Times New Roman" w:hAnsi="Times New Roman" w:cs="Times New Roman"/>
          <w:bCs/>
          <w:spacing w:val="14"/>
          <w:w w:val="10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spacing w:val="2"/>
          <w:w w:val="105"/>
          <w:sz w:val="28"/>
          <w:szCs w:val="28"/>
        </w:rPr>
        <w:t>функциональн</w:t>
      </w:r>
      <w:r w:rsidRPr="00DD6D6A">
        <w:rPr>
          <w:rFonts w:ascii="Times New Roman" w:hAnsi="Times New Roman" w:cs="Times New Roman"/>
          <w:bCs/>
          <w:w w:val="105"/>
          <w:sz w:val="28"/>
          <w:szCs w:val="28"/>
        </w:rPr>
        <w:t xml:space="preserve">о  </w:t>
      </w:r>
      <w:r w:rsidRPr="00DD6D6A">
        <w:rPr>
          <w:rFonts w:ascii="Times New Roman" w:hAnsi="Times New Roman" w:cs="Times New Roman"/>
          <w:bCs/>
          <w:spacing w:val="2"/>
          <w:sz w:val="28"/>
          <w:szCs w:val="28"/>
        </w:rPr>
        <w:t>грамотно</w:t>
      </w:r>
      <w:r w:rsidRPr="00DD6D6A">
        <w:rPr>
          <w:rFonts w:ascii="Times New Roman" w:hAnsi="Times New Roman" w:cs="Times New Roman"/>
          <w:bCs/>
          <w:sz w:val="28"/>
          <w:szCs w:val="28"/>
        </w:rPr>
        <w:t xml:space="preserve">й   </w:t>
      </w:r>
      <w:r w:rsidRPr="00DD6D6A">
        <w:rPr>
          <w:rFonts w:ascii="Times New Roman" w:hAnsi="Times New Roman" w:cs="Times New Roman"/>
          <w:bCs/>
          <w:spacing w:val="2"/>
          <w:w w:val="106"/>
          <w:sz w:val="28"/>
          <w:szCs w:val="28"/>
        </w:rPr>
        <w:t>личности</w:t>
      </w:r>
      <w:r w:rsidRPr="00DD6D6A">
        <w:rPr>
          <w:rFonts w:ascii="Times New Roman" w:hAnsi="Times New Roman" w:cs="Times New Roman"/>
          <w:w w:val="140"/>
          <w:sz w:val="28"/>
          <w:szCs w:val="28"/>
        </w:rPr>
        <w:t>,</w:t>
      </w:r>
      <w:r w:rsidRPr="00DD6D6A">
        <w:rPr>
          <w:rFonts w:ascii="Times New Roman" w:hAnsi="Times New Roman" w:cs="Times New Roman"/>
          <w:spacing w:val="46"/>
          <w:w w:val="14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0"/>
          <w:sz w:val="28"/>
          <w:szCs w:val="28"/>
        </w:rPr>
        <w:t>облада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юще</w:t>
      </w:r>
      <w:r w:rsidRPr="00DD6D6A">
        <w:rPr>
          <w:rFonts w:ascii="Times New Roman" w:hAnsi="Times New Roman" w:cs="Times New Roman"/>
          <w:sz w:val="28"/>
          <w:szCs w:val="28"/>
        </w:rPr>
        <w:t xml:space="preserve">й </w:t>
      </w:r>
      <w:r w:rsidRPr="00DD6D6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DD6D6A">
        <w:rPr>
          <w:rFonts w:ascii="Times New Roman" w:hAnsi="Times New Roman" w:cs="Times New Roman"/>
          <w:sz w:val="28"/>
          <w:szCs w:val="28"/>
        </w:rPr>
        <w:t xml:space="preserve">е </w:t>
      </w:r>
      <w:r w:rsidRPr="00DD6D6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тольк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3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предметными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,</w:t>
      </w:r>
      <w:r w:rsidRPr="00DD6D6A">
        <w:rPr>
          <w:rFonts w:ascii="Times New Roman" w:hAnsi="Times New Roman" w:cs="Times New Roman"/>
          <w:spacing w:val="44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DD6D6A">
        <w:rPr>
          <w:rFonts w:ascii="Times New Roman" w:hAnsi="Times New Roman" w:cs="Times New Roman"/>
          <w:sz w:val="28"/>
          <w:szCs w:val="28"/>
        </w:rPr>
        <w:t xml:space="preserve">о </w:t>
      </w:r>
      <w:r w:rsidRPr="00DD6D6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6"/>
          <w:sz w:val="28"/>
          <w:szCs w:val="28"/>
        </w:rPr>
        <w:t>универсальным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-4"/>
          <w:w w:val="1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6"/>
          <w:sz w:val="28"/>
          <w:szCs w:val="28"/>
        </w:rPr>
        <w:t>знаниям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39"/>
          <w:w w:val="1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2"/>
          <w:w w:val="115"/>
          <w:sz w:val="28"/>
          <w:szCs w:val="28"/>
        </w:rPr>
        <w:t>умениями</w:t>
      </w:r>
      <w:r w:rsidRPr="00DD6D6A">
        <w:rPr>
          <w:rFonts w:ascii="Times New Roman" w:hAnsi="Times New Roman" w:cs="Times New Roman"/>
          <w:sz w:val="28"/>
          <w:szCs w:val="28"/>
        </w:rPr>
        <w:t>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Cs/>
          <w:sz w:val="28"/>
          <w:szCs w:val="28"/>
        </w:rPr>
        <w:t xml:space="preserve"> Основные</w:t>
      </w:r>
      <w:r w:rsidRPr="00DD6D6A">
        <w:rPr>
          <w:rFonts w:ascii="Times New Roman" w:hAnsi="Times New Roman" w:cs="Times New Roman"/>
          <w:bCs/>
          <w:spacing w:val="5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sz w:val="28"/>
          <w:szCs w:val="28"/>
        </w:rPr>
        <w:t>цели</w:t>
      </w:r>
      <w:r w:rsidRPr="00DD6D6A">
        <w:rPr>
          <w:rFonts w:ascii="Times New Roman" w:hAnsi="Times New Roman" w:cs="Times New Roman"/>
          <w:bCs/>
          <w:spacing w:val="52"/>
          <w:sz w:val="28"/>
          <w:szCs w:val="28"/>
        </w:rPr>
        <w:t>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sz w:val="28"/>
          <w:szCs w:val="28"/>
        </w:rPr>
        <w:t>1</w:t>
      </w:r>
      <w:r w:rsidRPr="00DD6D6A">
        <w:rPr>
          <w:rFonts w:ascii="Times New Roman" w:hAnsi="Times New Roman" w:cs="Times New Roman"/>
          <w:sz w:val="28"/>
          <w:szCs w:val="28"/>
        </w:rPr>
        <w:t>.</w:t>
      </w:r>
      <w:r w:rsidRPr="00DD6D6A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Воспитани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е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культур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ы</w:t>
      </w:r>
      <w:r w:rsidRPr="00DD6D6A">
        <w:rPr>
          <w:rFonts w:ascii="Times New Roman" w:hAnsi="Times New Roman" w:cs="Times New Roman"/>
          <w:spacing w:val="3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личности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,</w:t>
      </w:r>
      <w:r w:rsidRPr="00DD6D6A">
        <w:rPr>
          <w:rFonts w:ascii="Times New Roman" w:hAnsi="Times New Roman" w:cs="Times New Roman"/>
          <w:spacing w:val="2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формировани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е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интерес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а</w:t>
      </w:r>
      <w:r w:rsidRPr="00DD6D6A">
        <w:rPr>
          <w:rFonts w:ascii="Times New Roman" w:hAnsi="Times New Roman" w:cs="Times New Roman"/>
          <w:spacing w:val="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28"/>
          <w:sz w:val="28"/>
          <w:szCs w:val="28"/>
        </w:rPr>
        <w:t xml:space="preserve">к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искусству</w:t>
      </w:r>
      <w:r w:rsidRPr="00DD6D6A">
        <w:rPr>
          <w:rFonts w:ascii="Times New Roman" w:hAnsi="Times New Roman" w:cs="Times New Roman"/>
          <w:spacing w:val="3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как</w:t>
      </w:r>
      <w:r w:rsidRPr="00DD6D6A">
        <w:rPr>
          <w:rFonts w:ascii="Times New Roman" w:hAnsi="Times New Roman" w:cs="Times New Roman"/>
          <w:spacing w:val="3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части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общечеловеческой</w:t>
      </w:r>
      <w:r w:rsidRPr="00DD6D6A">
        <w:rPr>
          <w:rFonts w:ascii="Times New Roman" w:hAnsi="Times New Roman" w:cs="Times New Roman"/>
          <w:spacing w:val="-2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культуры,</w:t>
      </w:r>
      <w:r w:rsidRPr="00DD6D6A">
        <w:rPr>
          <w:rFonts w:ascii="Times New Roman" w:hAnsi="Times New Roman" w:cs="Times New Roman"/>
          <w:spacing w:val="4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средству</w:t>
      </w:r>
      <w:r w:rsidRPr="00DD6D6A">
        <w:rPr>
          <w:rFonts w:ascii="Times New Roman" w:hAnsi="Times New Roman" w:cs="Times New Roman"/>
          <w:spacing w:val="-23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познания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мира</w:t>
      </w:r>
      <w:r w:rsidRPr="00DD6D6A">
        <w:rPr>
          <w:rFonts w:ascii="Times New Roman" w:hAnsi="Times New Roman" w:cs="Times New Roman"/>
          <w:spacing w:val="-7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самопознания.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4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2.</w:t>
      </w:r>
      <w:r w:rsidRPr="00DD6D6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Воспитание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детях</w:t>
      </w:r>
      <w:r w:rsidRPr="00DD6D6A">
        <w:rPr>
          <w:rFonts w:ascii="Times New Roman" w:hAnsi="Times New Roman" w:cs="Times New Roman"/>
          <w:spacing w:val="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эстетического</w:t>
      </w:r>
      <w:r w:rsidRPr="00DD6D6A">
        <w:rPr>
          <w:rFonts w:ascii="Times New Roman" w:hAnsi="Times New Roman" w:cs="Times New Roman"/>
          <w:spacing w:val="-1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чувства.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3.</w:t>
      </w:r>
      <w:r w:rsidRPr="00DD6D6A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Получение</w:t>
      </w:r>
      <w:r w:rsidRPr="00DD6D6A">
        <w:rPr>
          <w:rFonts w:ascii="Times New Roman" w:hAnsi="Times New Roman" w:cs="Times New Roman"/>
          <w:spacing w:val="-2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учащимися</w:t>
      </w:r>
      <w:r w:rsidRPr="00DD6D6A">
        <w:rPr>
          <w:rFonts w:ascii="Times New Roman" w:hAnsi="Times New Roman" w:cs="Times New Roman"/>
          <w:spacing w:val="1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первоначальных</w:t>
      </w:r>
      <w:r w:rsidRPr="00DD6D6A">
        <w:rPr>
          <w:rFonts w:ascii="Times New Roman" w:hAnsi="Times New Roman" w:cs="Times New Roman"/>
          <w:spacing w:val="-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знаний</w:t>
      </w:r>
      <w:r w:rsidRPr="00DD6D6A">
        <w:rPr>
          <w:rFonts w:ascii="Times New Roman" w:hAnsi="Times New Roman" w:cs="Times New Roman"/>
          <w:spacing w:val="1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 xml:space="preserve">пластических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искусствах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искусствоведческом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аспекте.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4. </w:t>
      </w:r>
      <w:r w:rsidRPr="00DD6D6A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Развитие</w:t>
      </w:r>
      <w:r w:rsidRPr="00DD6D6A">
        <w:rPr>
          <w:rFonts w:ascii="Times New Roman" w:hAnsi="Times New Roman" w:cs="Times New Roman"/>
          <w:spacing w:val="4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умения</w:t>
      </w:r>
      <w:r w:rsidRPr="00DD6D6A">
        <w:rPr>
          <w:rFonts w:ascii="Times New Roman" w:hAnsi="Times New Roman" w:cs="Times New Roman"/>
          <w:spacing w:val="3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воспринимать</w:t>
      </w:r>
      <w:r w:rsidRPr="00DD6D6A">
        <w:rPr>
          <w:rFonts w:ascii="Times New Roman" w:hAnsi="Times New Roman" w:cs="Times New Roman"/>
          <w:spacing w:val="1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анализировать  </w:t>
      </w:r>
      <w:r w:rsidRPr="00DD6D6A">
        <w:rPr>
          <w:rFonts w:ascii="Times New Roman" w:hAnsi="Times New Roman" w:cs="Times New Roman"/>
          <w:spacing w:val="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содержание различных</w:t>
      </w:r>
      <w:r w:rsidRPr="00DD6D6A">
        <w:rPr>
          <w:rFonts w:ascii="Times New Roman" w:hAnsi="Times New Roman" w:cs="Times New Roman"/>
          <w:spacing w:val="1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произведений</w:t>
      </w:r>
      <w:r w:rsidRPr="00DD6D6A">
        <w:rPr>
          <w:rFonts w:ascii="Times New Roman" w:hAnsi="Times New Roman" w:cs="Times New Roman"/>
          <w:spacing w:val="-20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искусства.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           5.</w:t>
      </w:r>
      <w:r w:rsidRPr="00DD6D6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Развитие</w:t>
      </w:r>
      <w:r w:rsidRPr="00DD6D6A"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воображения</w:t>
      </w:r>
      <w:r w:rsidRPr="00DD6D6A">
        <w:rPr>
          <w:rFonts w:ascii="Times New Roman" w:hAnsi="Times New Roman" w:cs="Times New Roman"/>
          <w:spacing w:val="-20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зрительной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памяти.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6.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Освоение элементарной</w:t>
      </w:r>
      <w:r w:rsidRPr="00DD6D6A">
        <w:rPr>
          <w:rFonts w:ascii="Times New Roman" w:hAnsi="Times New Roman" w:cs="Times New Roman"/>
          <w:spacing w:val="53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художественной</w:t>
      </w:r>
      <w:r w:rsidRPr="00DD6D6A">
        <w:rPr>
          <w:rFonts w:ascii="Times New Roman" w:hAnsi="Times New Roman" w:cs="Times New Roman"/>
          <w:spacing w:val="43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грамотности</w:t>
      </w:r>
      <w:r w:rsidRPr="00DD6D6A">
        <w:rPr>
          <w:rFonts w:ascii="Times New Roman" w:hAnsi="Times New Roman" w:cs="Times New Roman"/>
          <w:spacing w:val="39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08"/>
          <w:sz w:val="28"/>
          <w:szCs w:val="28"/>
        </w:rPr>
        <w:t>основ</w:t>
      </w:r>
      <w:r w:rsidRPr="00DD6D6A">
        <w:rPr>
          <w:rFonts w:ascii="Times New Roman" w:hAnsi="Times New Roman" w:cs="Times New Roman"/>
          <w:sz w:val="28"/>
          <w:szCs w:val="28"/>
        </w:rPr>
        <w:t xml:space="preserve">ных </w:t>
      </w:r>
      <w:r w:rsidRPr="00DD6D6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приёмов</w:t>
      </w:r>
      <w:r w:rsidRPr="00DD6D6A">
        <w:rPr>
          <w:rFonts w:ascii="Times New Roman" w:hAnsi="Times New Roman" w:cs="Times New Roman"/>
          <w:spacing w:val="-2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изобразительной</w:t>
      </w:r>
      <w:r w:rsidRPr="00DD6D6A">
        <w:rPr>
          <w:rFonts w:ascii="Times New Roman" w:hAnsi="Times New Roman" w:cs="Times New Roman"/>
          <w:spacing w:val="-2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деятельности.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7. </w:t>
      </w:r>
      <w:r w:rsidRPr="00DD6D6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Воспитание</w:t>
      </w:r>
      <w:r w:rsidRPr="00DD6D6A">
        <w:rPr>
          <w:rFonts w:ascii="Times New Roman" w:hAnsi="Times New Roman" w:cs="Times New Roman"/>
          <w:spacing w:val="3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в </w:t>
      </w:r>
      <w:r w:rsidRPr="00DD6D6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учащихся</w:t>
      </w:r>
      <w:r w:rsidRPr="00DD6D6A">
        <w:rPr>
          <w:rFonts w:ascii="Times New Roman" w:hAnsi="Times New Roman" w:cs="Times New Roman"/>
          <w:spacing w:val="56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умения</w:t>
      </w:r>
      <w:r w:rsidRPr="00DD6D6A">
        <w:rPr>
          <w:rFonts w:ascii="Times New Roman" w:hAnsi="Times New Roman" w:cs="Times New Roman"/>
          <w:spacing w:val="4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согласованно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продуктивно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работать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группах.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DD6D6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Развитие</w:t>
      </w:r>
      <w:r w:rsidRPr="00DD6D6A">
        <w:rPr>
          <w:rFonts w:ascii="Times New Roman" w:hAnsi="Times New Roman" w:cs="Times New Roman"/>
          <w:spacing w:val="-19"/>
          <w:w w:val="1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практическое</w:t>
      </w:r>
      <w:r w:rsidRPr="00DD6D6A">
        <w:rPr>
          <w:rFonts w:ascii="Times New Roman" w:hAnsi="Times New Roman" w:cs="Times New Roman"/>
          <w:spacing w:val="-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применение</w:t>
      </w:r>
      <w:r w:rsidRPr="00DD6D6A">
        <w:rPr>
          <w:rFonts w:ascii="Times New Roman" w:hAnsi="Times New Roman" w:cs="Times New Roman"/>
          <w:spacing w:val="-2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полученных</w:t>
      </w:r>
      <w:r w:rsidRPr="00DD6D6A">
        <w:rPr>
          <w:rFonts w:ascii="Times New Roman" w:hAnsi="Times New Roman" w:cs="Times New Roman"/>
          <w:spacing w:val="-2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знаний</w:t>
      </w:r>
      <w:r w:rsidRPr="00DD6D6A">
        <w:rPr>
          <w:rFonts w:ascii="Times New Roman" w:hAnsi="Times New Roman" w:cs="Times New Roman"/>
          <w:spacing w:val="-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уме</w:t>
      </w:r>
      <w:r w:rsidRPr="00DD6D6A">
        <w:rPr>
          <w:rFonts w:ascii="Times New Roman" w:hAnsi="Times New Roman" w:cs="Times New Roman"/>
          <w:sz w:val="28"/>
          <w:szCs w:val="28"/>
        </w:rPr>
        <w:t>ний</w:t>
      </w:r>
      <w:r w:rsidRPr="00DD6D6A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(ключевых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компетенций)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проектной</w:t>
      </w:r>
      <w:r w:rsidRPr="00DD6D6A">
        <w:rPr>
          <w:rFonts w:ascii="Times New Roman" w:hAnsi="Times New Roman" w:cs="Times New Roman"/>
          <w:spacing w:val="-1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деятельности.</w:t>
      </w:r>
    </w:p>
    <w:p w:rsidR="00DD6D6A" w:rsidRPr="00DD6D6A" w:rsidRDefault="00DD6D6A" w:rsidP="00DD6D6A">
      <w:pPr>
        <w:spacing w:line="100" w:lineRule="atLeast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Достижение этой цели предполагает решение следующих задач: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1.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Расширение</w:t>
      </w:r>
      <w:r w:rsidRPr="00DD6D6A">
        <w:rPr>
          <w:rFonts w:ascii="Times New Roman" w:hAnsi="Times New Roman" w:cs="Times New Roman"/>
          <w:spacing w:val="40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художественно-эстетического кругозора</w:t>
      </w:r>
      <w:r w:rsidRPr="00DD6D6A">
        <w:rPr>
          <w:rFonts w:ascii="Times New Roman" w:hAnsi="Times New Roman" w:cs="Times New Roman"/>
          <w:spacing w:val="3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(началь</w:t>
      </w:r>
      <w:r w:rsidRPr="00DD6D6A">
        <w:rPr>
          <w:rFonts w:ascii="Times New Roman" w:hAnsi="Times New Roman" w:cs="Times New Roman"/>
          <w:sz w:val="28"/>
          <w:szCs w:val="28"/>
        </w:rPr>
        <w:t xml:space="preserve">ные </w:t>
      </w:r>
      <w:r w:rsidRPr="00DD6D6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темы </w:t>
      </w:r>
      <w:r w:rsidRPr="00DD6D6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каждого</w:t>
      </w:r>
      <w:r w:rsidRPr="00DD6D6A">
        <w:rPr>
          <w:rFonts w:ascii="Times New Roman" w:hAnsi="Times New Roman" w:cs="Times New Roman"/>
          <w:spacing w:val="2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учебника,</w:t>
      </w:r>
      <w:r w:rsidRPr="00DD6D6A">
        <w:rPr>
          <w:rFonts w:ascii="Times New Roman" w:hAnsi="Times New Roman" w:cs="Times New Roman"/>
          <w:spacing w:val="24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посвящённые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знакомству</w:t>
      </w:r>
      <w:r w:rsidRPr="00DD6D6A">
        <w:rPr>
          <w:rFonts w:ascii="Times New Roman" w:hAnsi="Times New Roman" w:cs="Times New Roman"/>
          <w:spacing w:val="1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видами и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задачами</w:t>
      </w:r>
      <w:r w:rsidRPr="00DD6D6A">
        <w:rPr>
          <w:rFonts w:ascii="Times New Roman" w:hAnsi="Times New Roman" w:cs="Times New Roman"/>
          <w:spacing w:val="11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изобразительного</w:t>
      </w:r>
      <w:r w:rsidRPr="00DD6D6A">
        <w:rPr>
          <w:rFonts w:ascii="Times New Roman" w:hAnsi="Times New Roman" w:cs="Times New Roman"/>
          <w:spacing w:val="-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искусства,</w:t>
      </w:r>
      <w:r w:rsidRPr="00DD6D6A">
        <w:rPr>
          <w:rFonts w:ascii="Times New Roman" w:hAnsi="Times New Roman" w:cs="Times New Roman"/>
          <w:spacing w:val="1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его</w:t>
      </w:r>
      <w:r w:rsidRPr="00DD6D6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классификацией);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2.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Воспитание</w:t>
      </w:r>
      <w:r w:rsidRPr="00DD6D6A">
        <w:rPr>
          <w:rFonts w:ascii="Times New Roman" w:hAnsi="Times New Roman" w:cs="Times New Roman"/>
          <w:spacing w:val="2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зрительской  культуры, </w:t>
      </w:r>
      <w:r w:rsidRPr="00DD6D6A">
        <w:rPr>
          <w:rFonts w:ascii="Times New Roman" w:hAnsi="Times New Roman" w:cs="Times New Roman"/>
          <w:spacing w:val="1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умения</w:t>
      </w:r>
      <w:r w:rsidRPr="00DD6D6A">
        <w:rPr>
          <w:rFonts w:ascii="Times New Roman" w:hAnsi="Times New Roman" w:cs="Times New Roman"/>
          <w:spacing w:val="58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увидеть</w:t>
      </w:r>
      <w:r w:rsidRPr="00DD6D6A">
        <w:rPr>
          <w:rFonts w:ascii="Times New Roman" w:hAnsi="Times New Roman" w:cs="Times New Roman"/>
          <w:spacing w:val="36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художе</w:t>
      </w:r>
      <w:r w:rsidRPr="00DD6D6A">
        <w:rPr>
          <w:rFonts w:ascii="Times New Roman" w:hAnsi="Times New Roman" w:cs="Times New Roman"/>
          <w:w w:val="110"/>
          <w:sz w:val="28"/>
          <w:szCs w:val="28"/>
        </w:rPr>
        <w:t>ственное</w:t>
      </w:r>
      <w:r w:rsidRPr="00DD6D6A">
        <w:rPr>
          <w:rFonts w:ascii="Times New Roman" w:hAnsi="Times New Roman" w:cs="Times New Roman"/>
          <w:spacing w:val="23"/>
          <w:w w:val="1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эстетическое</w:t>
      </w:r>
      <w:r w:rsidRPr="00DD6D6A">
        <w:rPr>
          <w:rFonts w:ascii="Times New Roman" w:hAnsi="Times New Roman" w:cs="Times New Roman"/>
          <w:spacing w:val="2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своеобразие произведений</w:t>
      </w:r>
      <w:r w:rsidRPr="00DD6D6A">
        <w:rPr>
          <w:rFonts w:ascii="Times New Roman" w:hAnsi="Times New Roman" w:cs="Times New Roman"/>
          <w:spacing w:val="35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spacing w:val="3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гра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мотн</w:t>
      </w:r>
      <w:r w:rsidRPr="00DD6D6A">
        <w:rPr>
          <w:rFonts w:ascii="Times New Roman" w:hAnsi="Times New Roman" w:cs="Times New Roman"/>
          <w:sz w:val="28"/>
          <w:szCs w:val="28"/>
        </w:rPr>
        <w:t xml:space="preserve">о  </w:t>
      </w:r>
      <w:r w:rsidRPr="00DD6D6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рассказат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ь </w:t>
      </w:r>
      <w:r w:rsidRPr="00DD6D6A">
        <w:rPr>
          <w:rFonts w:ascii="Times New Roman" w:hAnsi="Times New Roman" w:cs="Times New Roman"/>
          <w:spacing w:val="1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D6D6A">
        <w:rPr>
          <w:rFonts w:ascii="Times New Roman" w:hAnsi="Times New Roman" w:cs="Times New Roman"/>
          <w:sz w:val="28"/>
          <w:szCs w:val="28"/>
        </w:rPr>
        <w:t xml:space="preserve">б </w:t>
      </w:r>
      <w:r w:rsidRPr="00DD6D6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это</w:t>
      </w:r>
      <w:r w:rsidRPr="00DD6D6A">
        <w:rPr>
          <w:rFonts w:ascii="Times New Roman" w:hAnsi="Times New Roman" w:cs="Times New Roman"/>
          <w:sz w:val="28"/>
          <w:szCs w:val="28"/>
        </w:rPr>
        <w:t xml:space="preserve">м  </w:t>
      </w:r>
      <w:r w:rsidRPr="00DD6D6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DD6D6A">
        <w:rPr>
          <w:rFonts w:ascii="Times New Roman" w:hAnsi="Times New Roman" w:cs="Times New Roman"/>
          <w:sz w:val="28"/>
          <w:szCs w:val="28"/>
        </w:rPr>
        <w:t xml:space="preserve">а   </w:t>
      </w:r>
      <w:r w:rsidRPr="00DD6D6A">
        <w:rPr>
          <w:rFonts w:ascii="Times New Roman" w:hAnsi="Times New Roman" w:cs="Times New Roman"/>
          <w:spacing w:val="2"/>
          <w:w w:val="115"/>
          <w:sz w:val="28"/>
          <w:szCs w:val="28"/>
        </w:rPr>
        <w:t>язык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 xml:space="preserve">е </w:t>
      </w:r>
      <w:r w:rsidRPr="00DD6D6A">
        <w:rPr>
          <w:rFonts w:ascii="Times New Roman" w:hAnsi="Times New Roman" w:cs="Times New Roman"/>
          <w:spacing w:val="32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5"/>
          <w:sz w:val="28"/>
          <w:szCs w:val="28"/>
        </w:rPr>
        <w:t>изобразительног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15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 xml:space="preserve">искусства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(рубрики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«Учимся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видеть»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«Изучаем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работу </w:t>
      </w:r>
      <w:r w:rsidRPr="00DD6D6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мастера»);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3.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Приобщение</w:t>
      </w:r>
      <w:r w:rsidRPr="00DD6D6A">
        <w:rPr>
          <w:rFonts w:ascii="Times New Roman" w:hAnsi="Times New Roman" w:cs="Times New Roman"/>
          <w:spacing w:val="-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к</w:t>
      </w:r>
      <w:r w:rsidRPr="00DD6D6A">
        <w:rPr>
          <w:rFonts w:ascii="Times New Roman" w:hAnsi="Times New Roman" w:cs="Times New Roman"/>
          <w:spacing w:val="3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достижениям</w:t>
      </w:r>
      <w:r w:rsidRPr="00DD6D6A">
        <w:rPr>
          <w:rFonts w:ascii="Times New Roman" w:hAnsi="Times New Roman" w:cs="Times New Roman"/>
          <w:spacing w:val="2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мировой</w:t>
      </w:r>
      <w:r w:rsidRPr="00DD6D6A">
        <w:rPr>
          <w:rFonts w:ascii="Times New Roman" w:hAnsi="Times New Roman" w:cs="Times New Roman"/>
          <w:spacing w:val="-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художественной</w:t>
      </w:r>
      <w:r w:rsidRPr="00DD6D6A">
        <w:rPr>
          <w:rFonts w:ascii="Times New Roman" w:hAnsi="Times New Roman" w:cs="Times New Roman"/>
          <w:spacing w:val="-16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культу</w:t>
      </w:r>
      <w:r w:rsidRPr="00DD6D6A">
        <w:rPr>
          <w:rFonts w:ascii="Times New Roman" w:hAnsi="Times New Roman" w:cs="Times New Roman"/>
          <w:sz w:val="28"/>
          <w:szCs w:val="28"/>
        </w:rPr>
        <w:t>ры</w:t>
      </w:r>
      <w:r w:rsidRPr="00DD6D6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(темы,</w:t>
      </w:r>
      <w:r w:rsidRPr="00DD6D6A">
        <w:rPr>
          <w:rFonts w:ascii="Times New Roman" w:hAnsi="Times New Roman" w:cs="Times New Roman"/>
          <w:spacing w:val="-7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относящиеся</w:t>
      </w:r>
      <w:r w:rsidRPr="00DD6D6A">
        <w:rPr>
          <w:rFonts w:ascii="Times New Roman" w:hAnsi="Times New Roman" w:cs="Times New Roman"/>
          <w:spacing w:val="-19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к</w:t>
      </w:r>
      <w:r w:rsidRPr="00DD6D6A">
        <w:rPr>
          <w:rFonts w:ascii="Times New Roman" w:hAnsi="Times New Roman" w:cs="Times New Roman"/>
          <w:spacing w:val="7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истории</w:t>
      </w:r>
      <w:r w:rsidRPr="00DD6D6A">
        <w:rPr>
          <w:rFonts w:ascii="Times New Roman" w:hAnsi="Times New Roman" w:cs="Times New Roman"/>
          <w:spacing w:val="-23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искусства);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4.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Освоение</w:t>
      </w:r>
      <w:r w:rsidRPr="00DD6D6A">
        <w:rPr>
          <w:rFonts w:ascii="Times New Roman" w:hAnsi="Times New Roman" w:cs="Times New Roman"/>
          <w:spacing w:val="-2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 xml:space="preserve">изобразительных </w:t>
      </w:r>
      <w:r w:rsidRPr="00DD6D6A">
        <w:rPr>
          <w:rFonts w:ascii="Times New Roman" w:hAnsi="Times New Roman" w:cs="Times New Roman"/>
          <w:spacing w:val="12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приёмов</w:t>
      </w:r>
      <w:r w:rsidRPr="00DD6D6A">
        <w:rPr>
          <w:rFonts w:ascii="Times New Roman" w:hAnsi="Times New Roman" w:cs="Times New Roman"/>
          <w:spacing w:val="33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использованием</w:t>
      </w:r>
      <w:r w:rsidRPr="00DD6D6A">
        <w:rPr>
          <w:rFonts w:ascii="Times New Roman" w:hAnsi="Times New Roman" w:cs="Times New Roman"/>
          <w:spacing w:val="24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различ</w:t>
      </w:r>
      <w:r w:rsidRPr="00DD6D6A">
        <w:rPr>
          <w:rFonts w:ascii="Times New Roman" w:hAnsi="Times New Roman" w:cs="Times New Roman"/>
          <w:sz w:val="28"/>
          <w:szCs w:val="28"/>
        </w:rPr>
        <w:t xml:space="preserve">ных </w:t>
      </w:r>
      <w:r w:rsidRPr="00DD6D6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материалов</w:t>
      </w:r>
      <w:r w:rsidRPr="00DD6D6A">
        <w:rPr>
          <w:rFonts w:ascii="Times New Roman" w:hAnsi="Times New Roman" w:cs="Times New Roman"/>
          <w:spacing w:val="-10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инструментов,</w:t>
      </w:r>
      <w:r w:rsidRPr="00DD6D6A">
        <w:rPr>
          <w:rFonts w:ascii="Times New Roman" w:hAnsi="Times New Roman" w:cs="Times New Roman"/>
          <w:spacing w:val="-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том</w:t>
      </w:r>
      <w:r w:rsidRPr="00DD6D6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числе</w:t>
      </w:r>
      <w:r w:rsidRPr="00DD6D6A">
        <w:rPr>
          <w:rFonts w:ascii="Times New Roman" w:hAnsi="Times New Roman" w:cs="Times New Roman"/>
          <w:spacing w:val="-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экспериментирование</w:t>
      </w:r>
      <w:r w:rsidRPr="00DD6D6A">
        <w:rPr>
          <w:rFonts w:ascii="Times New Roman" w:hAnsi="Times New Roman" w:cs="Times New Roman"/>
          <w:spacing w:val="-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работа</w:t>
      </w:r>
      <w:r w:rsidRPr="00DD6D6A">
        <w:rPr>
          <w:rFonts w:ascii="Times New Roman" w:hAnsi="Times New Roman" w:cs="Times New Roman"/>
          <w:spacing w:val="-5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смешанной</w:t>
      </w:r>
      <w:r w:rsidRPr="00DD6D6A">
        <w:rPr>
          <w:rFonts w:ascii="Times New Roman" w:hAnsi="Times New Roman" w:cs="Times New Roman"/>
          <w:spacing w:val="-29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технике (рубрика</w:t>
      </w:r>
      <w:r w:rsidRPr="00DD6D6A">
        <w:rPr>
          <w:rFonts w:ascii="Times New Roman" w:hAnsi="Times New Roman" w:cs="Times New Roman"/>
          <w:spacing w:val="-24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«Твоя</w:t>
      </w:r>
      <w:r w:rsidRPr="00DD6D6A">
        <w:rPr>
          <w:rFonts w:ascii="Times New Roman" w:hAnsi="Times New Roman" w:cs="Times New Roman"/>
          <w:spacing w:val="-18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мастерская»);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5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.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Создани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е</w:t>
      </w:r>
      <w:r w:rsidRPr="00DD6D6A">
        <w:rPr>
          <w:rFonts w:ascii="Times New Roman" w:hAnsi="Times New Roman" w:cs="Times New Roman"/>
          <w:spacing w:val="34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простейши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х 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художественны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х </w:t>
      </w:r>
      <w:r w:rsidRPr="00DD6D6A">
        <w:rPr>
          <w:rFonts w:ascii="Times New Roman" w:hAnsi="Times New Roman" w:cs="Times New Roman"/>
          <w:spacing w:val="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образо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3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06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р</w:t>
      </w:r>
      <w:r w:rsidRPr="00DD6D6A">
        <w:rPr>
          <w:rFonts w:ascii="Times New Roman" w:hAnsi="Times New Roman" w:cs="Times New Roman"/>
          <w:spacing w:val="2"/>
          <w:w w:val="109"/>
          <w:sz w:val="28"/>
          <w:szCs w:val="28"/>
        </w:rPr>
        <w:t>ед</w:t>
      </w:r>
      <w:r w:rsidRPr="00DD6D6A">
        <w:rPr>
          <w:rFonts w:ascii="Times New Roman" w:hAnsi="Times New Roman" w:cs="Times New Roman"/>
          <w:spacing w:val="2"/>
          <w:w w:val="106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2"/>
          <w:w w:val="115"/>
          <w:sz w:val="28"/>
          <w:szCs w:val="28"/>
        </w:rPr>
        <w:t>т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2"/>
          <w:w w:val="117"/>
          <w:sz w:val="28"/>
          <w:szCs w:val="28"/>
        </w:rPr>
        <w:t>а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м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живописи,</w:t>
      </w:r>
      <w:r w:rsidRPr="00DD6D6A">
        <w:rPr>
          <w:rFonts w:ascii="Times New Roman" w:hAnsi="Times New Roman" w:cs="Times New Roman"/>
          <w:spacing w:val="3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рисунка,</w:t>
      </w:r>
      <w:r w:rsidRPr="00DD6D6A">
        <w:rPr>
          <w:rFonts w:ascii="Times New Roman" w:hAnsi="Times New Roman" w:cs="Times New Roman"/>
          <w:spacing w:val="9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графики,</w:t>
      </w:r>
      <w:r w:rsidRPr="00DD6D6A">
        <w:rPr>
          <w:rFonts w:ascii="Times New Roman" w:hAnsi="Times New Roman" w:cs="Times New Roman"/>
          <w:spacing w:val="18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пластики</w:t>
      </w:r>
      <w:r w:rsidRPr="00DD6D6A"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(рубрика</w:t>
      </w:r>
      <w:r w:rsidRPr="00DD6D6A">
        <w:rPr>
          <w:rFonts w:ascii="Times New Roman" w:hAnsi="Times New Roman" w:cs="Times New Roman"/>
          <w:spacing w:val="-24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«Наши</w:t>
      </w:r>
      <w:r w:rsidRPr="00DD6D6A">
        <w:rPr>
          <w:rFonts w:ascii="Times New Roman" w:hAnsi="Times New Roman" w:cs="Times New Roman"/>
          <w:spacing w:val="-1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проекты»);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6.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Освоение</w:t>
      </w:r>
      <w:r w:rsidRPr="00DD6D6A">
        <w:rPr>
          <w:rFonts w:ascii="Times New Roman" w:hAnsi="Times New Roman" w:cs="Times New Roman"/>
          <w:spacing w:val="-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простейших</w:t>
      </w:r>
      <w:r w:rsidRPr="00DD6D6A">
        <w:rPr>
          <w:rFonts w:ascii="Times New Roman" w:hAnsi="Times New Roman" w:cs="Times New Roman"/>
          <w:spacing w:val="3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технологий</w:t>
      </w:r>
      <w:r w:rsidRPr="00DD6D6A">
        <w:rPr>
          <w:rFonts w:ascii="Times New Roman" w:hAnsi="Times New Roman" w:cs="Times New Roman"/>
          <w:spacing w:val="38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дизайна</w:t>
      </w:r>
      <w:r w:rsidRPr="00DD6D6A">
        <w:rPr>
          <w:rFonts w:ascii="Times New Roman" w:hAnsi="Times New Roman" w:cs="Times New Roman"/>
          <w:spacing w:val="50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оформительского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spacing w:val="1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(выполнение</w:t>
      </w:r>
      <w:r w:rsidRPr="00DD6D6A">
        <w:rPr>
          <w:rFonts w:ascii="Times New Roman" w:hAnsi="Times New Roman" w:cs="Times New Roman"/>
          <w:spacing w:val="1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некоторых</w:t>
      </w:r>
      <w:r w:rsidRPr="00DD6D6A">
        <w:rPr>
          <w:rFonts w:ascii="Times New Roman" w:hAnsi="Times New Roman" w:cs="Times New Roman"/>
          <w:spacing w:val="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заданий</w:t>
      </w:r>
      <w:r w:rsidRPr="00DD6D6A">
        <w:rPr>
          <w:rFonts w:ascii="Times New Roman" w:hAnsi="Times New Roman" w:cs="Times New Roman"/>
          <w:spacing w:val="2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из 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рубрики</w:t>
      </w:r>
      <w:r w:rsidRPr="00DD6D6A">
        <w:rPr>
          <w:rFonts w:ascii="Times New Roman" w:hAnsi="Times New Roman" w:cs="Times New Roman"/>
          <w:spacing w:val="4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«Наши</w:t>
      </w:r>
      <w:r w:rsidRPr="00DD6D6A">
        <w:rPr>
          <w:rFonts w:ascii="Times New Roman" w:hAnsi="Times New Roman" w:cs="Times New Roman"/>
          <w:spacing w:val="18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про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екты»);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7.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Знакомство</w:t>
      </w:r>
      <w:r w:rsidRPr="00DD6D6A">
        <w:rPr>
          <w:rFonts w:ascii="Times New Roman" w:hAnsi="Times New Roman" w:cs="Times New Roman"/>
          <w:spacing w:val="1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законами</w:t>
      </w:r>
      <w:r w:rsidRPr="00DD6D6A">
        <w:rPr>
          <w:rFonts w:ascii="Times New Roman" w:hAnsi="Times New Roman" w:cs="Times New Roman"/>
          <w:spacing w:val="30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сценографии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оформительства,</w:t>
      </w:r>
      <w:r w:rsidRPr="00DD6D6A">
        <w:rPr>
          <w:rFonts w:ascii="Times New Roman" w:hAnsi="Times New Roman" w:cs="Times New Roman"/>
          <w:spacing w:val="1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разра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ботка</w:t>
      </w:r>
      <w:r w:rsidRPr="00DD6D6A">
        <w:rPr>
          <w:rFonts w:ascii="Times New Roman" w:hAnsi="Times New Roman" w:cs="Times New Roman"/>
          <w:spacing w:val="4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сценического</w:t>
      </w:r>
      <w:r w:rsidRPr="00DD6D6A">
        <w:rPr>
          <w:rFonts w:ascii="Times New Roman" w:hAnsi="Times New Roman" w:cs="Times New Roman"/>
          <w:spacing w:val="30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образа</w:t>
      </w:r>
      <w:r w:rsidRPr="00DD6D6A">
        <w:rPr>
          <w:rFonts w:ascii="Times New Roman" w:hAnsi="Times New Roman" w:cs="Times New Roman"/>
          <w:spacing w:val="3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(рубрика</w:t>
      </w:r>
      <w:r w:rsidRPr="00DD6D6A">
        <w:rPr>
          <w:rFonts w:ascii="Times New Roman" w:hAnsi="Times New Roman" w:cs="Times New Roman"/>
          <w:spacing w:val="4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«Наши  проекты», </w:t>
      </w:r>
      <w:r w:rsidRPr="00DD6D6A">
        <w:rPr>
          <w:rFonts w:ascii="Times New Roman" w:hAnsi="Times New Roman" w:cs="Times New Roman"/>
          <w:spacing w:val="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подготовка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театральных</w:t>
      </w:r>
      <w:r w:rsidRPr="00DD6D6A">
        <w:rPr>
          <w:rFonts w:ascii="Times New Roman" w:hAnsi="Times New Roman" w:cs="Times New Roman"/>
          <w:spacing w:val="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постановок).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w w:val="138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sz w:val="28"/>
          <w:szCs w:val="28"/>
        </w:rPr>
        <w:t>Пр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изучени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каждо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й</w:t>
      </w:r>
      <w:r w:rsidRPr="00DD6D6A">
        <w:rPr>
          <w:rFonts w:ascii="Times New Roman" w:hAnsi="Times New Roman" w:cs="Times New Roman"/>
          <w:spacing w:val="2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темы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,</w:t>
      </w:r>
      <w:r w:rsidRPr="00DD6D6A">
        <w:rPr>
          <w:rFonts w:ascii="Times New Roman" w:hAnsi="Times New Roman" w:cs="Times New Roman"/>
          <w:spacing w:val="1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пр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анализ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е</w:t>
      </w:r>
      <w:r w:rsidRPr="00DD6D6A">
        <w:rPr>
          <w:rFonts w:ascii="Times New Roman" w:hAnsi="Times New Roman" w:cs="Times New Roman"/>
          <w:spacing w:val="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произведени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й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искус</w:t>
      </w:r>
      <w:r w:rsidRPr="00DD6D6A">
        <w:rPr>
          <w:rFonts w:ascii="Times New Roman" w:hAnsi="Times New Roman" w:cs="Times New Roman"/>
          <w:spacing w:val="4"/>
          <w:sz w:val="28"/>
          <w:szCs w:val="28"/>
        </w:rPr>
        <w:t>ств</w:t>
      </w:r>
      <w:r w:rsidRPr="00DD6D6A">
        <w:rPr>
          <w:rFonts w:ascii="Times New Roman" w:hAnsi="Times New Roman" w:cs="Times New Roman"/>
          <w:sz w:val="28"/>
          <w:szCs w:val="28"/>
        </w:rPr>
        <w:t xml:space="preserve">а  </w:t>
      </w:r>
      <w:r w:rsidRPr="00DD6D6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необходим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4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постоянн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о </w:t>
      </w:r>
      <w:r w:rsidRPr="00DD6D6A">
        <w:rPr>
          <w:rFonts w:ascii="Times New Roman" w:hAnsi="Times New Roman" w:cs="Times New Roman"/>
          <w:spacing w:val="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делат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ь </w:t>
      </w:r>
      <w:r w:rsidRPr="00DD6D6A">
        <w:rPr>
          <w:rFonts w:ascii="Times New Roman" w:hAnsi="Times New Roman" w:cs="Times New Roman"/>
          <w:spacing w:val="2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акцен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т </w:t>
      </w:r>
      <w:r w:rsidRPr="00DD6D6A">
        <w:rPr>
          <w:rFonts w:ascii="Times New Roman" w:hAnsi="Times New Roman" w:cs="Times New Roman"/>
          <w:spacing w:val="4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sz w:val="28"/>
          <w:szCs w:val="28"/>
        </w:rPr>
        <w:t>н</w:t>
      </w:r>
      <w:r w:rsidRPr="00DD6D6A">
        <w:rPr>
          <w:rFonts w:ascii="Times New Roman" w:hAnsi="Times New Roman" w:cs="Times New Roman"/>
          <w:sz w:val="28"/>
          <w:szCs w:val="28"/>
        </w:rPr>
        <w:t xml:space="preserve">а   </w:t>
      </w:r>
      <w:r w:rsidRPr="00DD6D6A">
        <w:rPr>
          <w:rFonts w:ascii="Times New Roman" w:hAnsi="Times New Roman" w:cs="Times New Roman"/>
          <w:bCs/>
          <w:spacing w:val="4"/>
          <w:w w:val="106"/>
          <w:sz w:val="28"/>
          <w:szCs w:val="28"/>
        </w:rPr>
        <w:t xml:space="preserve">гуманистической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составляюще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й</w:t>
      </w:r>
      <w:r w:rsidRPr="00DD6D6A">
        <w:rPr>
          <w:rFonts w:ascii="Times New Roman" w:hAnsi="Times New Roman" w:cs="Times New Roman"/>
          <w:spacing w:val="2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:</w:t>
      </w:r>
      <w:r w:rsidRPr="00DD6D6A">
        <w:rPr>
          <w:rFonts w:ascii="Times New Roman" w:hAnsi="Times New Roman" w:cs="Times New Roman"/>
          <w:spacing w:val="33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lastRenderedPageBreak/>
        <w:t>говорит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ь</w:t>
      </w:r>
      <w:r w:rsidRPr="00DD6D6A">
        <w:rPr>
          <w:rFonts w:ascii="Times New Roman" w:hAnsi="Times New Roman" w:cs="Times New Roman"/>
          <w:spacing w:val="1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9"/>
          <w:sz w:val="28"/>
          <w:szCs w:val="28"/>
        </w:rPr>
        <w:t>таки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х</w:t>
      </w:r>
      <w:r w:rsidRPr="00DD6D6A">
        <w:rPr>
          <w:rFonts w:ascii="Times New Roman" w:hAnsi="Times New Roman" w:cs="Times New Roman"/>
          <w:spacing w:val="10"/>
          <w:w w:val="1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9"/>
          <w:sz w:val="28"/>
          <w:szCs w:val="28"/>
        </w:rPr>
        <w:t>категориях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,</w:t>
      </w:r>
      <w:r w:rsidRPr="00DD6D6A">
        <w:rPr>
          <w:rFonts w:ascii="Times New Roman" w:hAnsi="Times New Roman" w:cs="Times New Roman"/>
          <w:spacing w:val="-3"/>
          <w:w w:val="1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9"/>
          <w:sz w:val="28"/>
          <w:szCs w:val="28"/>
        </w:rPr>
        <w:t>ка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к</w:t>
      </w:r>
      <w:r w:rsidRPr="00DD6D6A">
        <w:rPr>
          <w:rFonts w:ascii="Times New Roman" w:hAnsi="Times New Roman" w:cs="Times New Roman"/>
          <w:spacing w:val="27"/>
          <w:w w:val="1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4"/>
          <w:sz w:val="28"/>
          <w:szCs w:val="28"/>
        </w:rPr>
        <w:t>красо</w:t>
      </w:r>
      <w:r w:rsidRPr="00DD6D6A">
        <w:rPr>
          <w:rFonts w:ascii="Times New Roman" w:hAnsi="Times New Roman" w:cs="Times New Roman"/>
          <w:bCs/>
          <w:iCs/>
          <w:spacing w:val="2"/>
          <w:sz w:val="28"/>
          <w:szCs w:val="28"/>
        </w:rPr>
        <w:t>та</w:t>
      </w:r>
      <w:r w:rsidRPr="00DD6D6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4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добро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4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истина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 xml:space="preserve">,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творчество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28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гражданственность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11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3"/>
          <w:sz w:val="28"/>
          <w:szCs w:val="28"/>
        </w:rPr>
        <w:t>патриотизм</w:t>
      </w:r>
      <w:r w:rsidRPr="00DD6D6A">
        <w:rPr>
          <w:rFonts w:ascii="Times New Roman" w:hAnsi="Times New Roman" w:cs="Times New Roman"/>
          <w:bCs/>
          <w:iCs/>
          <w:w w:val="113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15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3"/>
          <w:sz w:val="28"/>
          <w:szCs w:val="28"/>
        </w:rPr>
        <w:t>ценност</w:t>
      </w:r>
      <w:r w:rsidRPr="00DD6D6A">
        <w:rPr>
          <w:rFonts w:ascii="Times New Roman" w:hAnsi="Times New Roman" w:cs="Times New Roman"/>
          <w:bCs/>
          <w:iCs/>
          <w:w w:val="113"/>
          <w:sz w:val="28"/>
          <w:szCs w:val="28"/>
        </w:rPr>
        <w:t>ь</w:t>
      </w:r>
      <w:r w:rsidRPr="00DD6D6A">
        <w:rPr>
          <w:rFonts w:ascii="Times New Roman" w:hAnsi="Times New Roman" w:cs="Times New Roman"/>
          <w:bCs/>
          <w:iCs/>
          <w:spacing w:val="-12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3"/>
          <w:sz w:val="28"/>
          <w:szCs w:val="28"/>
        </w:rPr>
        <w:t>природ</w:t>
      </w:r>
      <w:r w:rsidRPr="00DD6D6A">
        <w:rPr>
          <w:rFonts w:ascii="Times New Roman" w:hAnsi="Times New Roman" w:cs="Times New Roman"/>
          <w:bCs/>
          <w:iCs/>
          <w:w w:val="113"/>
          <w:sz w:val="28"/>
          <w:szCs w:val="28"/>
        </w:rPr>
        <w:t>ы</w:t>
      </w:r>
      <w:r w:rsidRPr="00DD6D6A">
        <w:rPr>
          <w:rFonts w:ascii="Times New Roman" w:hAnsi="Times New Roman" w:cs="Times New Roman"/>
          <w:bCs/>
          <w:iCs/>
          <w:spacing w:val="14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bCs/>
          <w:iCs/>
          <w:spacing w:val="2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2"/>
          <w:sz w:val="28"/>
          <w:szCs w:val="28"/>
        </w:rPr>
        <w:t>человеческо</w:t>
      </w:r>
      <w:r w:rsidRPr="00DD6D6A">
        <w:rPr>
          <w:rFonts w:ascii="Times New Roman" w:hAnsi="Times New Roman" w:cs="Times New Roman"/>
          <w:bCs/>
          <w:iCs/>
          <w:w w:val="112"/>
          <w:sz w:val="28"/>
          <w:szCs w:val="28"/>
        </w:rPr>
        <w:t>й</w:t>
      </w:r>
      <w:r w:rsidRPr="00DD6D6A">
        <w:rPr>
          <w:rFonts w:ascii="Times New Roman" w:hAnsi="Times New Roman" w:cs="Times New Roman"/>
          <w:bCs/>
          <w:iCs/>
          <w:spacing w:val="10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07"/>
          <w:sz w:val="28"/>
          <w:szCs w:val="28"/>
        </w:rPr>
        <w:t>жизни</w:t>
      </w:r>
      <w:r w:rsidRPr="00DD6D6A">
        <w:rPr>
          <w:rFonts w:ascii="Times New Roman" w:hAnsi="Times New Roman" w:cs="Times New Roman"/>
          <w:w w:val="138"/>
          <w:sz w:val="28"/>
          <w:szCs w:val="28"/>
        </w:rPr>
        <w:t xml:space="preserve">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На уроках изобразительного искусства осуществляются межпредметные связи изобразительного искусства с технологией, литературой, театром, музыкой, окружающим миром, информатикой, развитием речи. В каждом учебнике дается блок (информация и практическая работа), связанная с историей искусства от древнейших времен ( 1 класс), через Древний Египет ( 2 класс), эпоху Средневековья (3 класс), к современности ( 4 класс).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Материал по знакомству с духовными и эстетическими основами русской культуры составляет доминанту всего курса и может быть алгоритмом для знакомства с культурой другого региона. Расширение стандарта в 3-м и 4-м классах связано с театральными коллективными проектами. Пьесы для постановки выбраны с учетом возрастных особенностей детей на основе школьной программы соответствующего класса.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Особенности организации учебного процесса.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Процесс обучения должен сводиться к выработке истолкования своего опыта. Это достигается тем, что учащиеся в процессе обучения используют полученные знания во время выполнения конкретных практических и в то же время творческих заданий. Это могут быть поздравительные открытки, календари, театральные спектакли, плакаты и панно для оформления класса. Решение проблемных творческих продуктивных задач – главный способ осмысления мира.  Многие итоговые задания могут быть выполнении только при условии разумно организованной работы группы учащихся, а возможно, и всего класса. В процессе выполнения этих работ каждый ученик осознавать важность своей роли в выполнении общего задания, уважать своих товарищей и продуктивно работать в группе.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На уроках изобразительного искусства реализуется деятельностно – практический подход к обучению, направленный на формирование как общеучебных, так и специальных предметных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умений и навыков, проблемно-диалогическая технология, здоровьесберегающие и информационные технологии.  </w:t>
      </w:r>
    </w:p>
    <w:p w:rsidR="00DD6D6A" w:rsidRPr="00DD6D6A" w:rsidRDefault="00DD6D6A" w:rsidP="00DD6D6A">
      <w:pPr>
        <w:pStyle w:val="21"/>
        <w:spacing w:line="240" w:lineRule="auto"/>
        <w:ind w:firstLine="567"/>
      </w:pPr>
      <w:r w:rsidRPr="00DD6D6A">
        <w:t xml:space="preserve">Региональный компонент в курсе реализуется через знакомство с культурой и искусством, различные виды творчества и труда, содержание которых отражает краеведческую направленность.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w w:val="138"/>
          <w:sz w:val="28"/>
          <w:szCs w:val="28"/>
        </w:rPr>
      </w:pPr>
    </w:p>
    <w:p w:rsidR="00DD6D6A" w:rsidRPr="00DD6D6A" w:rsidRDefault="00DD6D6A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/>
          <w:sz w:val="28"/>
          <w:szCs w:val="28"/>
        </w:rPr>
        <w:t>Описание места учебного предмета в учебном плане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В соответствии с базисным учебным планом и согласно учебному плану  МАОУ «СОШ №12 с УИОП» г.Стерлитамак РБ предмет «Изобразительное искусство» изучается с 1 по 4 класс по одному часу в неделю. Общий объем учебного времени составляет 135 часов. </w:t>
      </w:r>
    </w:p>
    <w:p w:rsidR="00DD6D6A" w:rsidRPr="00DD6D6A" w:rsidRDefault="00DD6D6A" w:rsidP="00DD6D6A">
      <w:pPr>
        <w:spacing w:line="100" w:lineRule="atLeast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с учетом возрастных и индивидуальных особенностей детей класса. </w:t>
      </w:r>
    </w:p>
    <w:p w:rsidR="00DD6D6A" w:rsidRPr="00DD6D6A" w:rsidRDefault="00DD6D6A" w:rsidP="00DD6D6A">
      <w:pPr>
        <w:pStyle w:val="21"/>
        <w:spacing w:line="240" w:lineRule="auto"/>
        <w:ind w:firstLine="567"/>
      </w:pPr>
      <w:r w:rsidRPr="00DD6D6A">
        <w:t xml:space="preserve">Используемый вид контроля: текущий и итоговый контроль. Текущий контроль осуществляется практически на каждом уроке: в ходе устного опроса в начале урока и итогового опроса в конце урока; в ходе выполнения графических, творческих работ. </w:t>
      </w:r>
    </w:p>
    <w:p w:rsidR="00DD6D6A" w:rsidRPr="00DD6D6A" w:rsidRDefault="00DD6D6A" w:rsidP="00DD6D6A">
      <w:pPr>
        <w:pStyle w:val="21"/>
        <w:spacing w:line="240" w:lineRule="auto"/>
        <w:ind w:firstLine="567"/>
      </w:pPr>
      <w:r w:rsidRPr="00DD6D6A">
        <w:t xml:space="preserve">Контроль и оценка усвоения знаний и умений осуществляется через выполнение учащимися продуктивных заданий в учебниках и рабочих тетрадях, через постоянное повторение важнейших понятий, законов и правил. В портфолио помещаются оригиналы или копии (бумажные, цифровые) выполненных учеником творческих заданий, содержащие не только отметку (балл), но и оценку (словесную характеристику его успехов и советов по улучшению, устранению возможных недостатков). </w:t>
      </w:r>
    </w:p>
    <w:p w:rsidR="00DD6D6A" w:rsidRPr="00DD6D6A" w:rsidRDefault="00DD6D6A" w:rsidP="00DD6D6A">
      <w:pPr>
        <w:spacing w:line="100" w:lineRule="atLeast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DD6D6A" w:rsidRPr="00DD6D6A" w:rsidRDefault="00DD6D6A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107" w:firstLine="709"/>
        <w:jc w:val="both"/>
        <w:rPr>
          <w:rFonts w:ascii="Times New Roman" w:hAnsi="Times New Roman" w:cs="Times New Roman"/>
          <w:w w:val="138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sz w:val="28"/>
          <w:szCs w:val="28"/>
        </w:rPr>
        <w:t>Пр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изучени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каждо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й</w:t>
      </w:r>
      <w:r w:rsidRPr="00DD6D6A">
        <w:rPr>
          <w:rFonts w:ascii="Times New Roman" w:hAnsi="Times New Roman" w:cs="Times New Roman"/>
          <w:spacing w:val="2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темы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,</w:t>
      </w:r>
      <w:r w:rsidRPr="00DD6D6A">
        <w:rPr>
          <w:rFonts w:ascii="Times New Roman" w:hAnsi="Times New Roman" w:cs="Times New Roman"/>
          <w:spacing w:val="1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пр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анализ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е</w:t>
      </w:r>
      <w:r w:rsidRPr="00DD6D6A">
        <w:rPr>
          <w:rFonts w:ascii="Times New Roman" w:hAnsi="Times New Roman" w:cs="Times New Roman"/>
          <w:spacing w:val="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3"/>
          <w:sz w:val="28"/>
          <w:szCs w:val="28"/>
        </w:rPr>
        <w:t>произведени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й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искус</w:t>
      </w:r>
      <w:r w:rsidRPr="00DD6D6A">
        <w:rPr>
          <w:rFonts w:ascii="Times New Roman" w:hAnsi="Times New Roman" w:cs="Times New Roman"/>
          <w:spacing w:val="4"/>
          <w:sz w:val="28"/>
          <w:szCs w:val="28"/>
        </w:rPr>
        <w:t>ств</w:t>
      </w:r>
      <w:r w:rsidRPr="00DD6D6A">
        <w:rPr>
          <w:rFonts w:ascii="Times New Roman" w:hAnsi="Times New Roman" w:cs="Times New Roman"/>
          <w:sz w:val="28"/>
          <w:szCs w:val="28"/>
        </w:rPr>
        <w:t xml:space="preserve">а  </w:t>
      </w:r>
      <w:r w:rsidRPr="00DD6D6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необходим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4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постоянн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о </w:t>
      </w:r>
      <w:r w:rsidRPr="00DD6D6A">
        <w:rPr>
          <w:rFonts w:ascii="Times New Roman" w:hAnsi="Times New Roman" w:cs="Times New Roman"/>
          <w:spacing w:val="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делат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ь </w:t>
      </w:r>
      <w:r w:rsidRPr="00DD6D6A">
        <w:rPr>
          <w:rFonts w:ascii="Times New Roman" w:hAnsi="Times New Roman" w:cs="Times New Roman"/>
          <w:spacing w:val="2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>акцен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т </w:t>
      </w:r>
      <w:r w:rsidRPr="00DD6D6A">
        <w:rPr>
          <w:rFonts w:ascii="Times New Roman" w:hAnsi="Times New Roman" w:cs="Times New Roman"/>
          <w:spacing w:val="4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4"/>
          <w:sz w:val="28"/>
          <w:szCs w:val="28"/>
        </w:rPr>
        <w:t>н</w:t>
      </w:r>
      <w:r w:rsidRPr="00DD6D6A">
        <w:rPr>
          <w:rFonts w:ascii="Times New Roman" w:hAnsi="Times New Roman" w:cs="Times New Roman"/>
          <w:sz w:val="28"/>
          <w:szCs w:val="28"/>
        </w:rPr>
        <w:t xml:space="preserve">а   </w:t>
      </w:r>
      <w:r w:rsidRPr="00DD6D6A">
        <w:rPr>
          <w:rFonts w:ascii="Times New Roman" w:hAnsi="Times New Roman" w:cs="Times New Roman"/>
          <w:bCs/>
          <w:spacing w:val="4"/>
          <w:w w:val="106"/>
          <w:sz w:val="28"/>
          <w:szCs w:val="28"/>
        </w:rPr>
        <w:t xml:space="preserve">гуманистической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составляюще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й</w:t>
      </w:r>
      <w:r w:rsidRPr="00DD6D6A">
        <w:rPr>
          <w:rFonts w:ascii="Times New Roman" w:hAnsi="Times New Roman" w:cs="Times New Roman"/>
          <w:spacing w:val="2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:</w:t>
      </w:r>
      <w:r w:rsidRPr="00DD6D6A">
        <w:rPr>
          <w:rFonts w:ascii="Times New Roman" w:hAnsi="Times New Roman" w:cs="Times New Roman"/>
          <w:spacing w:val="33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говорит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ь</w:t>
      </w:r>
      <w:r w:rsidRPr="00DD6D6A">
        <w:rPr>
          <w:rFonts w:ascii="Times New Roman" w:hAnsi="Times New Roman" w:cs="Times New Roman"/>
          <w:spacing w:val="1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9"/>
          <w:sz w:val="28"/>
          <w:szCs w:val="28"/>
        </w:rPr>
        <w:t>таки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х</w:t>
      </w:r>
      <w:r w:rsidRPr="00DD6D6A">
        <w:rPr>
          <w:rFonts w:ascii="Times New Roman" w:hAnsi="Times New Roman" w:cs="Times New Roman"/>
          <w:spacing w:val="10"/>
          <w:w w:val="1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9"/>
          <w:sz w:val="28"/>
          <w:szCs w:val="28"/>
        </w:rPr>
        <w:t>категориях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,</w:t>
      </w:r>
      <w:r w:rsidRPr="00DD6D6A">
        <w:rPr>
          <w:rFonts w:ascii="Times New Roman" w:hAnsi="Times New Roman" w:cs="Times New Roman"/>
          <w:spacing w:val="-3"/>
          <w:w w:val="1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9"/>
          <w:sz w:val="28"/>
          <w:szCs w:val="28"/>
        </w:rPr>
        <w:t>ка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к</w:t>
      </w:r>
      <w:r w:rsidRPr="00DD6D6A">
        <w:rPr>
          <w:rFonts w:ascii="Times New Roman" w:hAnsi="Times New Roman" w:cs="Times New Roman"/>
          <w:spacing w:val="27"/>
          <w:w w:val="1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4"/>
          <w:sz w:val="28"/>
          <w:szCs w:val="28"/>
        </w:rPr>
        <w:t>красо</w:t>
      </w:r>
      <w:r w:rsidRPr="00DD6D6A">
        <w:rPr>
          <w:rFonts w:ascii="Times New Roman" w:hAnsi="Times New Roman" w:cs="Times New Roman"/>
          <w:bCs/>
          <w:iCs/>
          <w:spacing w:val="2"/>
          <w:sz w:val="28"/>
          <w:szCs w:val="28"/>
        </w:rPr>
        <w:t>та</w:t>
      </w:r>
      <w:r w:rsidRPr="00DD6D6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4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добро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4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истина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 xml:space="preserve">,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творчество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28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1"/>
          <w:sz w:val="28"/>
          <w:szCs w:val="28"/>
        </w:rPr>
        <w:t>гражданственность</w:t>
      </w:r>
      <w:r w:rsidRPr="00DD6D6A">
        <w:rPr>
          <w:rFonts w:ascii="Times New Roman" w:hAnsi="Times New Roman" w:cs="Times New Roman"/>
          <w:bCs/>
          <w:iCs/>
          <w:w w:val="111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11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3"/>
          <w:sz w:val="28"/>
          <w:szCs w:val="28"/>
        </w:rPr>
        <w:t>патриотизм</w:t>
      </w:r>
      <w:r w:rsidRPr="00DD6D6A">
        <w:rPr>
          <w:rFonts w:ascii="Times New Roman" w:hAnsi="Times New Roman" w:cs="Times New Roman"/>
          <w:bCs/>
          <w:iCs/>
          <w:w w:val="113"/>
          <w:sz w:val="28"/>
          <w:szCs w:val="28"/>
        </w:rPr>
        <w:t>,</w:t>
      </w:r>
      <w:r w:rsidRPr="00DD6D6A">
        <w:rPr>
          <w:rFonts w:ascii="Times New Roman" w:hAnsi="Times New Roman" w:cs="Times New Roman"/>
          <w:bCs/>
          <w:iCs/>
          <w:spacing w:val="15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3"/>
          <w:sz w:val="28"/>
          <w:szCs w:val="28"/>
        </w:rPr>
        <w:t>ценност</w:t>
      </w:r>
      <w:r w:rsidRPr="00DD6D6A">
        <w:rPr>
          <w:rFonts w:ascii="Times New Roman" w:hAnsi="Times New Roman" w:cs="Times New Roman"/>
          <w:bCs/>
          <w:iCs/>
          <w:w w:val="113"/>
          <w:sz w:val="28"/>
          <w:szCs w:val="28"/>
        </w:rPr>
        <w:t>ь</w:t>
      </w:r>
      <w:r w:rsidRPr="00DD6D6A">
        <w:rPr>
          <w:rFonts w:ascii="Times New Roman" w:hAnsi="Times New Roman" w:cs="Times New Roman"/>
          <w:bCs/>
          <w:iCs/>
          <w:spacing w:val="-12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3"/>
          <w:sz w:val="28"/>
          <w:szCs w:val="28"/>
        </w:rPr>
        <w:t>природ</w:t>
      </w:r>
      <w:r w:rsidRPr="00DD6D6A">
        <w:rPr>
          <w:rFonts w:ascii="Times New Roman" w:hAnsi="Times New Roman" w:cs="Times New Roman"/>
          <w:bCs/>
          <w:iCs/>
          <w:w w:val="113"/>
          <w:sz w:val="28"/>
          <w:szCs w:val="28"/>
        </w:rPr>
        <w:t>ы</w:t>
      </w:r>
      <w:r w:rsidRPr="00DD6D6A">
        <w:rPr>
          <w:rFonts w:ascii="Times New Roman" w:hAnsi="Times New Roman" w:cs="Times New Roman"/>
          <w:bCs/>
          <w:iCs/>
          <w:spacing w:val="14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bCs/>
          <w:iCs/>
          <w:spacing w:val="2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12"/>
          <w:sz w:val="28"/>
          <w:szCs w:val="28"/>
        </w:rPr>
        <w:t>человеческо</w:t>
      </w:r>
      <w:r w:rsidRPr="00DD6D6A">
        <w:rPr>
          <w:rFonts w:ascii="Times New Roman" w:hAnsi="Times New Roman" w:cs="Times New Roman"/>
          <w:bCs/>
          <w:iCs/>
          <w:w w:val="112"/>
          <w:sz w:val="28"/>
          <w:szCs w:val="28"/>
        </w:rPr>
        <w:t>й</w:t>
      </w:r>
      <w:r w:rsidRPr="00DD6D6A">
        <w:rPr>
          <w:rFonts w:ascii="Times New Roman" w:hAnsi="Times New Roman" w:cs="Times New Roman"/>
          <w:bCs/>
          <w:iCs/>
          <w:spacing w:val="10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iCs/>
          <w:spacing w:val="2"/>
          <w:w w:val="107"/>
          <w:sz w:val="28"/>
          <w:szCs w:val="28"/>
        </w:rPr>
        <w:t>жизни</w:t>
      </w:r>
      <w:r w:rsidRPr="00DD6D6A">
        <w:rPr>
          <w:rFonts w:ascii="Times New Roman" w:hAnsi="Times New Roman" w:cs="Times New Roman"/>
          <w:w w:val="138"/>
          <w:sz w:val="28"/>
          <w:szCs w:val="28"/>
        </w:rPr>
        <w:t>.</w:t>
      </w:r>
    </w:p>
    <w:p w:rsidR="00DD6D6A" w:rsidRPr="00DD6D6A" w:rsidRDefault="00DD6D6A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Личностные, метапредметные и предметные результаты освоения</w:t>
      </w:r>
    </w:p>
    <w:p w:rsidR="00DD6D6A" w:rsidRPr="00DD6D6A" w:rsidRDefault="00DD6D6A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учебного предмета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Личностными результатами изучения предмета «Изобразительное искусство» являются следующие: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82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формирование </w:t>
      </w:r>
      <w:r w:rsidRPr="00DD6D6A">
        <w:rPr>
          <w:rFonts w:ascii="Times New Roman" w:hAnsi="Times New Roman" w:cs="Times New Roman"/>
          <w:sz w:val="28"/>
          <w:szCs w:val="28"/>
        </w:rPr>
        <w:t>у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ребёнка</w:t>
      </w:r>
      <w:r w:rsidRPr="00DD6D6A">
        <w:rPr>
          <w:rFonts w:ascii="Times New Roman" w:hAnsi="Times New Roman" w:cs="Times New Roman"/>
          <w:spacing w:val="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ценностных</w:t>
      </w:r>
      <w:r w:rsidRPr="00DD6D6A">
        <w:rPr>
          <w:rFonts w:ascii="Times New Roman" w:hAnsi="Times New Roman" w:cs="Times New Roman"/>
          <w:spacing w:val="1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ориентиров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области</w:t>
      </w:r>
      <w:r w:rsidRPr="00DD6D6A">
        <w:rPr>
          <w:rFonts w:ascii="Times New Roman" w:hAnsi="Times New Roman" w:cs="Times New Roman"/>
          <w:spacing w:val="1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изо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бразительного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искусства;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8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 - воспитание</w:t>
      </w:r>
      <w:r w:rsidRPr="00DD6D6A">
        <w:rPr>
          <w:rFonts w:ascii="Times New Roman" w:hAnsi="Times New Roman" w:cs="Times New Roman"/>
          <w:spacing w:val="3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уважительного</w:t>
      </w:r>
      <w:r w:rsidRPr="00DD6D6A">
        <w:rPr>
          <w:rFonts w:ascii="Times New Roman" w:hAnsi="Times New Roman" w:cs="Times New Roman"/>
          <w:spacing w:val="1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отношения</w:t>
      </w:r>
      <w:r w:rsidRPr="00DD6D6A">
        <w:rPr>
          <w:rFonts w:ascii="Times New Roman" w:hAnsi="Times New Roman" w:cs="Times New Roman"/>
          <w:spacing w:val="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к</w:t>
      </w:r>
      <w:r w:rsidRPr="00DD6D6A">
        <w:rPr>
          <w:rFonts w:ascii="Times New Roman" w:hAnsi="Times New Roman" w:cs="Times New Roman"/>
          <w:spacing w:val="5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творчеству</w:t>
      </w:r>
      <w:r w:rsidRPr="00DD6D6A">
        <w:rPr>
          <w:rFonts w:ascii="Times New Roman" w:hAnsi="Times New Roman" w:cs="Times New Roman"/>
          <w:spacing w:val="-2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как</w:t>
      </w:r>
      <w:r w:rsidRPr="00DD6D6A">
        <w:rPr>
          <w:rFonts w:ascii="Times New Roman" w:hAnsi="Times New Roman" w:cs="Times New Roman"/>
          <w:spacing w:val="2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своему, </w:t>
      </w:r>
      <w:r w:rsidRPr="00DD6D6A">
        <w:rPr>
          <w:rFonts w:ascii="Times New Roman" w:hAnsi="Times New Roman" w:cs="Times New Roman"/>
          <w:sz w:val="28"/>
          <w:szCs w:val="28"/>
        </w:rPr>
        <w:t xml:space="preserve">так </w:t>
      </w:r>
      <w:r w:rsidRPr="00DD6D6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других людей;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82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развитие</w:t>
      </w:r>
      <w:r w:rsidRPr="00DD6D6A">
        <w:rPr>
          <w:rFonts w:ascii="Times New Roman" w:hAnsi="Times New Roman" w:cs="Times New Roman"/>
          <w:spacing w:val="2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самостоятельности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поиске</w:t>
      </w:r>
      <w:r w:rsidRPr="00DD6D6A">
        <w:rPr>
          <w:rFonts w:ascii="Times New Roman" w:hAnsi="Times New Roman" w:cs="Times New Roman"/>
          <w:spacing w:val="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решения</w:t>
      </w:r>
      <w:r w:rsidRPr="00DD6D6A">
        <w:rPr>
          <w:rFonts w:ascii="Times New Roman" w:hAnsi="Times New Roman" w:cs="Times New Roman"/>
          <w:spacing w:val="1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различных</w:t>
      </w:r>
      <w:r w:rsidRPr="00DD6D6A">
        <w:rPr>
          <w:rFonts w:ascii="Times New Roman" w:hAnsi="Times New Roman" w:cs="Times New Roman"/>
          <w:spacing w:val="3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изо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бразительных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задач;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формирование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духовных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эстетических</w:t>
      </w:r>
      <w:r w:rsidRPr="00DD6D6A">
        <w:rPr>
          <w:rFonts w:ascii="Times New Roman" w:hAnsi="Times New Roman" w:cs="Times New Roman"/>
          <w:spacing w:val="1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потребностей;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8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овладение</w:t>
      </w:r>
      <w:r w:rsidRPr="00DD6D6A">
        <w:rPr>
          <w:rFonts w:ascii="Times New Roman" w:hAnsi="Times New Roman" w:cs="Times New Roman"/>
          <w:spacing w:val="-24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различными</w:t>
      </w:r>
      <w:r w:rsidRPr="00DD6D6A">
        <w:rPr>
          <w:rFonts w:ascii="Times New Roman" w:hAnsi="Times New Roman" w:cs="Times New Roman"/>
          <w:spacing w:val="20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приёмами</w:t>
      </w:r>
      <w:r w:rsidRPr="00DD6D6A">
        <w:rPr>
          <w:rFonts w:ascii="Times New Roman" w:hAnsi="Times New Roman" w:cs="Times New Roman"/>
          <w:spacing w:val="-5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техниками</w:t>
      </w:r>
      <w:r w:rsidRPr="00DD6D6A">
        <w:rPr>
          <w:rFonts w:ascii="Times New Roman" w:hAnsi="Times New Roman" w:cs="Times New Roman"/>
          <w:spacing w:val="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изобразительной деятельности;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pacing w:val="-6"/>
          <w:sz w:val="28"/>
          <w:szCs w:val="28"/>
        </w:rPr>
        <w:t xml:space="preserve"> - </w:t>
      </w:r>
      <w:r w:rsidRPr="00DD6D6A">
        <w:rPr>
          <w:rFonts w:ascii="Times New Roman" w:hAnsi="Times New Roman" w:cs="Times New Roman"/>
          <w:spacing w:val="-7"/>
          <w:w w:val="112"/>
          <w:sz w:val="28"/>
          <w:szCs w:val="28"/>
        </w:rPr>
        <w:t>воспитани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е</w:t>
      </w:r>
      <w:r w:rsidRPr="00DD6D6A">
        <w:rPr>
          <w:rFonts w:ascii="Times New Roman" w:hAnsi="Times New Roman" w:cs="Times New Roman"/>
          <w:spacing w:val="-10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7"/>
          <w:w w:val="112"/>
          <w:sz w:val="28"/>
          <w:szCs w:val="28"/>
        </w:rPr>
        <w:t>готовност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-2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к </w:t>
      </w:r>
      <w:r w:rsidRPr="00DD6D6A">
        <w:rPr>
          <w:rFonts w:ascii="Times New Roman" w:hAnsi="Times New Roman" w:cs="Times New Roman"/>
          <w:spacing w:val="-7"/>
          <w:w w:val="112"/>
          <w:sz w:val="28"/>
          <w:szCs w:val="28"/>
        </w:rPr>
        <w:t>отстаивани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ю</w:t>
      </w:r>
      <w:r w:rsidRPr="00DD6D6A">
        <w:rPr>
          <w:rFonts w:ascii="Times New Roman" w:hAnsi="Times New Roman" w:cs="Times New Roman"/>
          <w:spacing w:val="-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6"/>
          <w:sz w:val="28"/>
          <w:szCs w:val="28"/>
        </w:rPr>
        <w:t>своег</w:t>
      </w:r>
      <w:r w:rsidRPr="00DD6D6A">
        <w:rPr>
          <w:rFonts w:ascii="Times New Roman" w:hAnsi="Times New Roman" w:cs="Times New Roman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7"/>
          <w:w w:val="112"/>
          <w:sz w:val="28"/>
          <w:szCs w:val="28"/>
        </w:rPr>
        <w:t>эстетическог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-8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6"/>
          <w:w w:val="115"/>
          <w:sz w:val="28"/>
          <w:szCs w:val="28"/>
        </w:rPr>
        <w:t>идеала;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отработка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навыков</w:t>
      </w:r>
      <w:r w:rsidRPr="00DD6D6A">
        <w:rPr>
          <w:rFonts w:ascii="Times New Roman" w:hAnsi="Times New Roman" w:cs="Times New Roman"/>
          <w:spacing w:val="10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самостоятельной</w:t>
      </w:r>
      <w:r w:rsidRPr="00DD6D6A">
        <w:rPr>
          <w:rFonts w:ascii="Times New Roman" w:hAnsi="Times New Roman" w:cs="Times New Roman"/>
          <w:spacing w:val="-22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групповой</w:t>
      </w:r>
      <w:r w:rsidRPr="00DD6D6A">
        <w:rPr>
          <w:rFonts w:ascii="Times New Roman" w:hAnsi="Times New Roman" w:cs="Times New Roman"/>
          <w:spacing w:val="-1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работы.</w:t>
      </w:r>
    </w:p>
    <w:p w:rsidR="00DD6D6A" w:rsidRPr="00DD6D6A" w:rsidRDefault="00DD6D6A" w:rsidP="00DD6D6A">
      <w:pPr>
        <w:spacing w:line="100" w:lineRule="atLeast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Метапредметными результатами изучения курса «Изобразительное искусство» является формирование универсальных учебных действий (УУД).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255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Cs/>
          <w:w w:val="107"/>
          <w:sz w:val="28"/>
          <w:szCs w:val="28"/>
        </w:rPr>
        <w:t>Регулятивные</w:t>
      </w:r>
      <w:r w:rsidRPr="00DD6D6A">
        <w:rPr>
          <w:rFonts w:ascii="Times New Roman" w:hAnsi="Times New Roman" w:cs="Times New Roman"/>
          <w:bCs/>
          <w:spacing w:val="-19"/>
          <w:w w:val="10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w w:val="107"/>
          <w:sz w:val="28"/>
          <w:szCs w:val="28"/>
        </w:rPr>
        <w:t>УУД: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2"/>
          <w:sz w:val="28"/>
          <w:szCs w:val="28"/>
        </w:rPr>
        <w:t>- проговаривать</w:t>
      </w:r>
      <w:r w:rsidRPr="00DD6D6A">
        <w:rPr>
          <w:rFonts w:ascii="Times New Roman" w:hAnsi="Times New Roman" w:cs="Times New Roman"/>
          <w:spacing w:val="8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последовательность</w:t>
      </w:r>
      <w:r w:rsidRPr="00DD6D6A">
        <w:rPr>
          <w:rFonts w:ascii="Times New Roman" w:hAnsi="Times New Roman" w:cs="Times New Roman"/>
          <w:spacing w:val="-2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действий</w:t>
      </w:r>
      <w:r w:rsidRPr="00DD6D6A">
        <w:rPr>
          <w:rFonts w:ascii="Times New Roman" w:hAnsi="Times New Roman" w:cs="Times New Roman"/>
          <w:spacing w:val="3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на</w:t>
      </w:r>
      <w:r w:rsidRPr="00DD6D6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уроке.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4"/>
          <w:sz w:val="28"/>
          <w:szCs w:val="28"/>
        </w:rPr>
        <w:t>- учиться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работать</w:t>
      </w:r>
      <w:r w:rsidRPr="00DD6D6A">
        <w:rPr>
          <w:rFonts w:ascii="Times New Roman" w:hAnsi="Times New Roman" w:cs="Times New Roman"/>
          <w:spacing w:val="-2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по</w:t>
      </w:r>
      <w:r w:rsidRPr="00DD6D6A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предложенному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учителем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7"/>
          <w:sz w:val="28"/>
          <w:szCs w:val="28"/>
        </w:rPr>
        <w:t>плану.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6"/>
          <w:sz w:val="28"/>
          <w:szCs w:val="28"/>
        </w:rPr>
        <w:t>- учиться</w:t>
      </w:r>
      <w:r w:rsidRPr="00DD6D6A">
        <w:rPr>
          <w:rFonts w:ascii="Times New Roman" w:hAnsi="Times New Roman" w:cs="Times New Roman"/>
          <w:spacing w:val="-23"/>
          <w:w w:val="1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отличать</w:t>
      </w:r>
      <w:r w:rsidRPr="00DD6D6A">
        <w:rPr>
          <w:rFonts w:ascii="Times New Roman" w:hAnsi="Times New Roman" w:cs="Times New Roman"/>
          <w:spacing w:val="-25"/>
          <w:w w:val="1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верно </w:t>
      </w:r>
      <w:r w:rsidRPr="00DD6D6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выполненное</w:t>
      </w:r>
      <w:r w:rsidRPr="00DD6D6A">
        <w:rPr>
          <w:rFonts w:ascii="Times New Roman" w:hAnsi="Times New Roman" w:cs="Times New Roman"/>
          <w:spacing w:val="-1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задание</w:t>
      </w:r>
      <w:r w:rsidRPr="00DD6D6A">
        <w:rPr>
          <w:rFonts w:ascii="Times New Roman" w:hAnsi="Times New Roman" w:cs="Times New Roman"/>
          <w:spacing w:val="1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от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неверного.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2"/>
          <w:sz w:val="28"/>
          <w:szCs w:val="28"/>
        </w:rPr>
        <w:t>- учиться</w:t>
      </w:r>
      <w:r w:rsidRPr="00DD6D6A">
        <w:rPr>
          <w:rFonts w:ascii="Times New Roman" w:hAnsi="Times New Roman" w:cs="Times New Roman"/>
          <w:spacing w:val="1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совместно</w:t>
      </w:r>
      <w:r w:rsidRPr="00DD6D6A">
        <w:rPr>
          <w:rFonts w:ascii="Times New Roman" w:hAnsi="Times New Roman" w:cs="Times New Roman"/>
          <w:spacing w:val="-2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учителем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другими</w:t>
      </w:r>
      <w:r w:rsidRPr="00DD6D6A">
        <w:rPr>
          <w:rFonts w:ascii="Times New Roman" w:hAnsi="Times New Roman" w:cs="Times New Roman"/>
          <w:spacing w:val="-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учениками</w:t>
      </w:r>
      <w:r w:rsidRPr="00DD6D6A">
        <w:rPr>
          <w:rFonts w:ascii="Times New Roman" w:hAnsi="Times New Roman" w:cs="Times New Roman"/>
          <w:spacing w:val="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давать</w:t>
      </w:r>
      <w:r w:rsidRPr="00DD6D6A">
        <w:rPr>
          <w:rFonts w:ascii="Times New Roman" w:hAnsi="Times New Roman" w:cs="Times New Roman"/>
          <w:spacing w:val="-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09"/>
          <w:sz w:val="28"/>
          <w:szCs w:val="28"/>
        </w:rPr>
        <w:t>эмо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циональную</w:t>
      </w:r>
      <w:r w:rsidRPr="00DD6D6A">
        <w:rPr>
          <w:rFonts w:ascii="Times New Roman" w:hAnsi="Times New Roman" w:cs="Times New Roman"/>
          <w:spacing w:val="-18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оценку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деятельности</w:t>
      </w:r>
      <w:r w:rsidRPr="00DD6D6A">
        <w:rPr>
          <w:rFonts w:ascii="Times New Roman" w:hAnsi="Times New Roman" w:cs="Times New Roman"/>
          <w:spacing w:val="-19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класса</w:t>
      </w:r>
      <w:r w:rsidRPr="00DD6D6A">
        <w:rPr>
          <w:rFonts w:ascii="Times New Roman" w:hAnsi="Times New Roman" w:cs="Times New Roman"/>
          <w:spacing w:val="6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на</w:t>
      </w:r>
      <w:r w:rsidRPr="00DD6D6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уроке.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Основой</w:t>
      </w:r>
      <w:r w:rsidRPr="00DD6D6A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для</w:t>
      </w:r>
      <w:r w:rsidRPr="00DD6D6A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формирования</w:t>
      </w:r>
      <w:r w:rsidRPr="00DD6D6A">
        <w:rPr>
          <w:rFonts w:ascii="Times New Roman" w:hAnsi="Times New Roman" w:cs="Times New Roman"/>
          <w:spacing w:val="-16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этих</w:t>
      </w:r>
      <w:r w:rsidRPr="00DD6D6A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0"/>
          <w:sz w:val="28"/>
          <w:szCs w:val="28"/>
        </w:rPr>
        <w:t>действий</w:t>
      </w:r>
      <w:r w:rsidRPr="00DD6D6A">
        <w:rPr>
          <w:rFonts w:ascii="Times New Roman" w:hAnsi="Times New Roman" w:cs="Times New Roman"/>
          <w:spacing w:val="12"/>
          <w:w w:val="1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0"/>
          <w:sz w:val="28"/>
          <w:szCs w:val="28"/>
        </w:rPr>
        <w:t>служит</w:t>
      </w:r>
      <w:r w:rsidRPr="00DD6D6A">
        <w:rPr>
          <w:rFonts w:ascii="Times New Roman" w:hAnsi="Times New Roman" w:cs="Times New Roman"/>
          <w:spacing w:val="27"/>
          <w:w w:val="1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0"/>
          <w:sz w:val="28"/>
          <w:szCs w:val="28"/>
        </w:rPr>
        <w:t>соблюдение</w:t>
      </w:r>
      <w:r w:rsidRPr="00DD6D6A">
        <w:rPr>
          <w:rFonts w:ascii="Times New Roman" w:hAnsi="Times New Roman" w:cs="Times New Roman"/>
          <w:spacing w:val="-25"/>
          <w:w w:val="1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тех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нологии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оценивания</w:t>
      </w:r>
      <w:r w:rsidRPr="00DD6D6A">
        <w:rPr>
          <w:rFonts w:ascii="Times New Roman" w:hAnsi="Times New Roman" w:cs="Times New Roman"/>
          <w:spacing w:val="1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образовательных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достижений.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239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Cs/>
          <w:w w:val="107"/>
          <w:sz w:val="28"/>
          <w:szCs w:val="28"/>
        </w:rPr>
        <w:lastRenderedPageBreak/>
        <w:t>Познавательные</w:t>
      </w:r>
      <w:r w:rsidRPr="00DD6D6A">
        <w:rPr>
          <w:rFonts w:ascii="Times New Roman" w:hAnsi="Times New Roman" w:cs="Times New Roman"/>
          <w:bCs/>
          <w:spacing w:val="-3"/>
          <w:w w:val="10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w w:val="107"/>
          <w:sz w:val="28"/>
          <w:szCs w:val="28"/>
        </w:rPr>
        <w:t>УУД: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3"/>
          <w:sz w:val="28"/>
          <w:szCs w:val="28"/>
        </w:rPr>
        <w:t>- ориентироваться</w:t>
      </w:r>
      <w:r w:rsidRPr="00DD6D6A">
        <w:rPr>
          <w:rFonts w:ascii="Times New Roman" w:hAnsi="Times New Roman" w:cs="Times New Roman"/>
          <w:spacing w:val="-19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системе</w:t>
      </w:r>
      <w:r w:rsidRPr="00DD6D6A">
        <w:rPr>
          <w:rFonts w:ascii="Times New Roman" w:hAnsi="Times New Roman" w:cs="Times New Roman"/>
          <w:spacing w:val="-26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знаний:</w:t>
      </w:r>
      <w:r w:rsidRPr="00DD6D6A">
        <w:rPr>
          <w:rFonts w:ascii="Times New Roman" w:hAnsi="Times New Roman" w:cs="Times New Roman"/>
          <w:spacing w:val="18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отличать</w:t>
      </w:r>
      <w:r w:rsidRPr="00DD6D6A">
        <w:rPr>
          <w:rFonts w:ascii="Times New Roman" w:hAnsi="Times New Roman" w:cs="Times New Roman"/>
          <w:spacing w:val="-4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новое</w:t>
      </w:r>
      <w:r w:rsidRPr="00DD6D6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от </w:t>
      </w:r>
      <w:r w:rsidRPr="00DD6D6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уже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известного</w:t>
      </w:r>
      <w:r w:rsidRPr="00DD6D6A">
        <w:rPr>
          <w:rFonts w:ascii="Times New Roman" w:hAnsi="Times New Roman" w:cs="Times New Roman"/>
          <w:spacing w:val="-5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помощью</w:t>
      </w:r>
      <w:r w:rsidRPr="00DD6D6A">
        <w:rPr>
          <w:rFonts w:ascii="Times New Roman" w:hAnsi="Times New Roman" w:cs="Times New Roman"/>
          <w:spacing w:val="-5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8"/>
          <w:sz w:val="28"/>
          <w:szCs w:val="28"/>
        </w:rPr>
        <w:t>учителя.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6"/>
          <w:sz w:val="28"/>
          <w:szCs w:val="28"/>
        </w:rPr>
        <w:t>- делать</w:t>
      </w:r>
      <w:r w:rsidRPr="00DD6D6A">
        <w:rPr>
          <w:rFonts w:ascii="Times New Roman" w:hAnsi="Times New Roman" w:cs="Times New Roman"/>
          <w:spacing w:val="-9"/>
          <w:w w:val="1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предварительный</w:t>
      </w:r>
      <w:r w:rsidRPr="00DD6D6A">
        <w:rPr>
          <w:rFonts w:ascii="Times New Roman" w:hAnsi="Times New Roman" w:cs="Times New Roman"/>
          <w:spacing w:val="-29"/>
          <w:w w:val="1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отбор </w:t>
      </w:r>
      <w:r w:rsidRPr="00DD6D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источников</w:t>
      </w:r>
      <w:r w:rsidRPr="00DD6D6A">
        <w:rPr>
          <w:rFonts w:ascii="Times New Roman" w:hAnsi="Times New Roman" w:cs="Times New Roman"/>
          <w:spacing w:val="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информации:</w:t>
      </w:r>
      <w:r w:rsidRPr="00DD6D6A">
        <w:rPr>
          <w:rFonts w:ascii="Times New Roman" w:hAnsi="Times New Roman" w:cs="Times New Roman"/>
          <w:spacing w:val="1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ориен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тироваться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учебнике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(на</w:t>
      </w:r>
      <w:r w:rsidRPr="00DD6D6A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развороте,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оглавлении,</w:t>
      </w:r>
      <w:r w:rsidRPr="00DD6D6A">
        <w:rPr>
          <w:rFonts w:ascii="Times New Roman" w:hAnsi="Times New Roman" w:cs="Times New Roman"/>
          <w:spacing w:val="-7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словаре).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3"/>
          <w:sz w:val="28"/>
          <w:szCs w:val="28"/>
        </w:rPr>
        <w:t>- добывать</w:t>
      </w:r>
      <w:r w:rsidRPr="00DD6D6A">
        <w:rPr>
          <w:rFonts w:ascii="Times New Roman" w:hAnsi="Times New Roman" w:cs="Times New Roman"/>
          <w:spacing w:val="-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DD6D6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знания:</w:t>
      </w:r>
      <w:r w:rsidRPr="00DD6D6A">
        <w:rPr>
          <w:rFonts w:ascii="Times New Roman" w:hAnsi="Times New Roman" w:cs="Times New Roman"/>
          <w:spacing w:val="2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находить</w:t>
      </w:r>
      <w:r w:rsidRPr="00DD6D6A">
        <w:rPr>
          <w:rFonts w:ascii="Times New Roman" w:hAnsi="Times New Roman" w:cs="Times New Roman"/>
          <w:spacing w:val="-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ответы</w:t>
      </w:r>
      <w:r w:rsidRPr="00DD6D6A">
        <w:rPr>
          <w:rFonts w:ascii="Times New Roman" w:hAnsi="Times New Roman" w:cs="Times New Roman"/>
          <w:spacing w:val="-18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на</w:t>
      </w:r>
      <w:r w:rsidRPr="00DD6D6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вопросы,</w:t>
      </w:r>
      <w:r w:rsidRPr="00DD6D6A">
        <w:rPr>
          <w:rFonts w:ascii="Times New Roman" w:hAnsi="Times New Roman" w:cs="Times New Roman"/>
          <w:spacing w:val="-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 xml:space="preserve">используя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учебник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, </w:t>
      </w:r>
      <w:r w:rsidRPr="00DD6D6A">
        <w:rPr>
          <w:rFonts w:ascii="Times New Roman" w:hAnsi="Times New Roman" w:cs="Times New Roman"/>
          <w:spacing w:val="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сво</w:t>
      </w:r>
      <w:r w:rsidRPr="00DD6D6A">
        <w:rPr>
          <w:rFonts w:ascii="Times New Roman" w:hAnsi="Times New Roman" w:cs="Times New Roman"/>
          <w:sz w:val="28"/>
          <w:szCs w:val="28"/>
        </w:rPr>
        <w:t xml:space="preserve">й 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5"/>
          <w:sz w:val="28"/>
          <w:szCs w:val="28"/>
        </w:rPr>
        <w:t>жизненны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 xml:space="preserve">й </w:t>
      </w:r>
      <w:r w:rsidRPr="00DD6D6A">
        <w:rPr>
          <w:rFonts w:ascii="Times New Roman" w:hAnsi="Times New Roman" w:cs="Times New Roman"/>
          <w:spacing w:val="6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sz w:val="28"/>
          <w:szCs w:val="28"/>
        </w:rPr>
        <w:t>опы</w:t>
      </w:r>
      <w:r w:rsidRPr="00DD6D6A">
        <w:rPr>
          <w:rFonts w:ascii="Times New Roman" w:hAnsi="Times New Roman" w:cs="Times New Roman"/>
          <w:sz w:val="28"/>
          <w:szCs w:val="28"/>
        </w:rPr>
        <w:t xml:space="preserve">т  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1"/>
          <w:sz w:val="28"/>
          <w:szCs w:val="28"/>
        </w:rPr>
        <w:t>информацию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 xml:space="preserve">, </w:t>
      </w:r>
      <w:r w:rsidRPr="00DD6D6A">
        <w:rPr>
          <w:rFonts w:ascii="Times New Roman" w:hAnsi="Times New Roman" w:cs="Times New Roman"/>
          <w:spacing w:val="38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1"/>
          <w:sz w:val="28"/>
          <w:szCs w:val="28"/>
        </w:rPr>
        <w:t>полученну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 xml:space="preserve">ю  </w:t>
      </w:r>
      <w:r w:rsidRPr="00DD6D6A">
        <w:rPr>
          <w:rFonts w:ascii="Times New Roman" w:hAnsi="Times New Roman" w:cs="Times New Roman"/>
          <w:spacing w:val="2"/>
          <w:w w:val="115"/>
          <w:sz w:val="28"/>
          <w:szCs w:val="28"/>
        </w:rPr>
        <w:t xml:space="preserve">на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уроке.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- перерабатыват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ь</w:t>
      </w:r>
      <w:r w:rsidRPr="00DD6D6A">
        <w:rPr>
          <w:rFonts w:ascii="Times New Roman" w:hAnsi="Times New Roman" w:cs="Times New Roman"/>
          <w:spacing w:val="4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полученну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ю</w:t>
      </w:r>
      <w:r w:rsidRPr="00DD6D6A">
        <w:rPr>
          <w:rFonts w:ascii="Times New Roman" w:hAnsi="Times New Roman" w:cs="Times New Roman"/>
          <w:spacing w:val="2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информацию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:</w:t>
      </w:r>
      <w:r w:rsidRPr="00DD6D6A">
        <w:rPr>
          <w:rFonts w:ascii="Times New Roman" w:hAnsi="Times New Roman" w:cs="Times New Roman"/>
          <w:spacing w:val="48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делат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ь  </w:t>
      </w:r>
      <w:r w:rsidRPr="00DD6D6A">
        <w:rPr>
          <w:rFonts w:ascii="Times New Roman" w:hAnsi="Times New Roman" w:cs="Times New Roman"/>
          <w:spacing w:val="2"/>
          <w:w w:val="114"/>
          <w:sz w:val="28"/>
          <w:szCs w:val="28"/>
        </w:rPr>
        <w:t>вывод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ы</w:t>
      </w:r>
      <w:r w:rsidRPr="00DD6D6A">
        <w:rPr>
          <w:rFonts w:ascii="Times New Roman" w:hAnsi="Times New Roman" w:cs="Times New Roman"/>
          <w:spacing w:val="48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в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результате</w:t>
      </w:r>
      <w:r w:rsidRPr="00DD6D6A">
        <w:rPr>
          <w:rFonts w:ascii="Times New Roman" w:hAnsi="Times New Roman" w:cs="Times New Roman"/>
          <w:spacing w:val="25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совместной</w:t>
      </w:r>
      <w:r w:rsidRPr="00DD6D6A">
        <w:rPr>
          <w:rFonts w:ascii="Times New Roman" w:hAnsi="Times New Roman" w:cs="Times New Roman"/>
          <w:spacing w:val="-16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работы</w:t>
      </w:r>
      <w:r w:rsidRPr="00DD6D6A">
        <w:rPr>
          <w:rFonts w:ascii="Times New Roman" w:hAnsi="Times New Roman" w:cs="Times New Roman"/>
          <w:spacing w:val="-5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всего</w:t>
      </w:r>
      <w:r w:rsidRPr="00DD6D6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8"/>
          <w:sz w:val="28"/>
          <w:szCs w:val="28"/>
        </w:rPr>
        <w:t>класса.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4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pacing w:val="2"/>
          <w:w w:val="121"/>
          <w:sz w:val="28"/>
          <w:szCs w:val="28"/>
        </w:rPr>
        <w:t>- сравниват</w:t>
      </w:r>
      <w:r w:rsidRPr="00DD6D6A">
        <w:rPr>
          <w:rFonts w:ascii="Times New Roman" w:hAnsi="Times New Roman" w:cs="Times New Roman"/>
          <w:w w:val="121"/>
          <w:sz w:val="28"/>
          <w:szCs w:val="28"/>
        </w:rPr>
        <w:t>ь</w:t>
      </w:r>
      <w:r w:rsidRPr="00DD6D6A">
        <w:rPr>
          <w:rFonts w:ascii="Times New Roman" w:hAnsi="Times New Roman" w:cs="Times New Roman"/>
          <w:spacing w:val="-28"/>
          <w:w w:val="12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группироват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ь </w:t>
      </w:r>
      <w:r w:rsidRPr="00DD6D6A">
        <w:rPr>
          <w:rFonts w:ascii="Times New Roman" w:hAnsi="Times New Roman" w:cs="Times New Roman"/>
          <w:spacing w:val="2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>произведени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я </w:t>
      </w:r>
      <w:r w:rsidRPr="00DD6D6A">
        <w:rPr>
          <w:rFonts w:ascii="Times New Roman" w:hAnsi="Times New Roman" w:cs="Times New Roman"/>
          <w:spacing w:val="40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2"/>
          <w:w w:val="112"/>
          <w:sz w:val="28"/>
          <w:szCs w:val="28"/>
        </w:rPr>
        <w:t xml:space="preserve">изобразительного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(по</w:t>
      </w:r>
      <w:r w:rsidRPr="00DD6D6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изобразительным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средствам,</w:t>
      </w:r>
      <w:r w:rsidRPr="00DD6D6A">
        <w:rPr>
          <w:rFonts w:ascii="Times New Roman" w:hAnsi="Times New Roman" w:cs="Times New Roman"/>
          <w:spacing w:val="-1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жанрам</w:t>
      </w:r>
      <w:r w:rsidRPr="00DD6D6A">
        <w:rPr>
          <w:rFonts w:ascii="Times New Roman" w:hAnsi="Times New Roman" w:cs="Times New Roman"/>
          <w:spacing w:val="1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20"/>
          <w:sz w:val="28"/>
          <w:szCs w:val="28"/>
        </w:rPr>
        <w:t>т.д.).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0" w:right="11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3"/>
          <w:sz w:val="28"/>
          <w:szCs w:val="28"/>
        </w:rPr>
        <w:t>- преобразовывать</w:t>
      </w:r>
      <w:r w:rsidRPr="00DD6D6A">
        <w:rPr>
          <w:rFonts w:ascii="Times New Roman" w:hAnsi="Times New Roman" w:cs="Times New Roman"/>
          <w:spacing w:val="-2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информацию</w:t>
      </w:r>
      <w:r w:rsidRPr="00DD6D6A">
        <w:rPr>
          <w:rFonts w:ascii="Times New Roman" w:hAnsi="Times New Roman" w:cs="Times New Roman"/>
          <w:spacing w:val="-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из</w:t>
      </w:r>
      <w:r w:rsidRPr="00DD6D6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одной</w:t>
      </w:r>
      <w:r w:rsidRPr="00DD6D6A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формы</w:t>
      </w:r>
      <w:r w:rsidRPr="00DD6D6A">
        <w:rPr>
          <w:rFonts w:ascii="Times New Roman" w:hAnsi="Times New Roman" w:cs="Times New Roman"/>
          <w:spacing w:val="-1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0"/>
          <w:sz w:val="28"/>
          <w:szCs w:val="28"/>
        </w:rPr>
        <w:t>другую</w:t>
      </w:r>
      <w:r w:rsidRPr="00DD6D6A"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на</w:t>
      </w:r>
      <w:r w:rsidRPr="00DD6D6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08"/>
          <w:sz w:val="28"/>
          <w:szCs w:val="28"/>
        </w:rPr>
        <w:t>осно</w:t>
      </w:r>
      <w:r w:rsidRPr="00DD6D6A">
        <w:rPr>
          <w:rFonts w:ascii="Times New Roman" w:hAnsi="Times New Roman" w:cs="Times New Roman"/>
          <w:sz w:val="28"/>
          <w:szCs w:val="28"/>
        </w:rPr>
        <w:t>ве</w:t>
      </w:r>
      <w:r w:rsidRPr="00DD6D6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заданных</w:t>
      </w:r>
      <w:r w:rsidRPr="00DD6D6A">
        <w:rPr>
          <w:rFonts w:ascii="Times New Roman" w:hAnsi="Times New Roman" w:cs="Times New Roman"/>
          <w:spacing w:val="-2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учебнике</w:t>
      </w:r>
      <w:r w:rsidRPr="00DD6D6A">
        <w:rPr>
          <w:rFonts w:ascii="Times New Roman" w:hAnsi="Times New Roman" w:cs="Times New Roman"/>
          <w:spacing w:val="-1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рабочей</w:t>
      </w:r>
      <w:r w:rsidRPr="00DD6D6A">
        <w:rPr>
          <w:rFonts w:ascii="Times New Roman" w:hAnsi="Times New Roman" w:cs="Times New Roman"/>
          <w:spacing w:val="-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тетради</w:t>
      </w:r>
      <w:r w:rsidRPr="00DD6D6A">
        <w:rPr>
          <w:rFonts w:ascii="Times New Roman" w:hAnsi="Times New Roman" w:cs="Times New Roman"/>
          <w:spacing w:val="7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алгоритмов</w:t>
      </w:r>
      <w:r w:rsidRPr="00DD6D6A">
        <w:rPr>
          <w:rFonts w:ascii="Times New Roman" w:hAnsi="Times New Roman" w:cs="Times New Roman"/>
          <w:spacing w:val="1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самостоятель</w:t>
      </w:r>
      <w:r w:rsidRPr="00DD6D6A">
        <w:rPr>
          <w:rFonts w:ascii="Times New Roman" w:hAnsi="Times New Roman" w:cs="Times New Roman"/>
          <w:sz w:val="28"/>
          <w:szCs w:val="28"/>
        </w:rPr>
        <w:t>но</w:t>
      </w:r>
      <w:r w:rsidRPr="00DD6D6A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выполнять</w:t>
      </w:r>
      <w:r w:rsidRPr="00DD6D6A">
        <w:rPr>
          <w:rFonts w:ascii="Times New Roman" w:hAnsi="Times New Roman" w:cs="Times New Roman"/>
          <w:spacing w:val="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творческие</w:t>
      </w:r>
      <w:r w:rsidRPr="00DD6D6A">
        <w:rPr>
          <w:rFonts w:ascii="Times New Roman" w:hAnsi="Times New Roman" w:cs="Times New Roman"/>
          <w:spacing w:val="-1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задания.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2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Cs/>
          <w:w w:val="107"/>
          <w:sz w:val="28"/>
          <w:szCs w:val="28"/>
        </w:rPr>
        <w:t>Коммуникативные</w:t>
      </w:r>
      <w:r w:rsidRPr="00DD6D6A">
        <w:rPr>
          <w:rFonts w:ascii="Times New Roman" w:hAnsi="Times New Roman" w:cs="Times New Roman"/>
          <w:bCs/>
          <w:spacing w:val="-25"/>
          <w:w w:val="10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bCs/>
          <w:w w:val="107"/>
          <w:sz w:val="28"/>
          <w:szCs w:val="28"/>
        </w:rPr>
        <w:t>УУД: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31"/>
          <w:sz w:val="28"/>
          <w:szCs w:val="28"/>
        </w:rPr>
        <w:t>- у</w:t>
      </w:r>
      <w:r w:rsidRPr="00DD6D6A">
        <w:rPr>
          <w:rFonts w:ascii="Times New Roman" w:hAnsi="Times New Roman" w:cs="Times New Roman"/>
          <w:sz w:val="28"/>
          <w:szCs w:val="28"/>
        </w:rPr>
        <w:t xml:space="preserve">меть </w:t>
      </w:r>
      <w:r w:rsidRPr="00DD6D6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пользоваться</w:t>
      </w:r>
      <w:r w:rsidRPr="00DD6D6A">
        <w:rPr>
          <w:rFonts w:ascii="Times New Roman" w:hAnsi="Times New Roman" w:cs="Times New Roman"/>
          <w:spacing w:val="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языком</w:t>
      </w:r>
      <w:r w:rsidRPr="00DD6D6A">
        <w:rPr>
          <w:rFonts w:ascii="Times New Roman" w:hAnsi="Times New Roman" w:cs="Times New Roman"/>
          <w:spacing w:val="28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изобразительного</w:t>
      </w:r>
      <w:r w:rsidRPr="00DD6D6A">
        <w:rPr>
          <w:rFonts w:ascii="Times New Roman" w:hAnsi="Times New Roman" w:cs="Times New Roman"/>
          <w:spacing w:val="-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искусства: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4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а)</w:t>
      </w:r>
      <w:r w:rsidRPr="00DD6D6A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донести</w:t>
      </w:r>
      <w:r w:rsidRPr="00DD6D6A">
        <w:rPr>
          <w:rFonts w:ascii="Times New Roman" w:hAnsi="Times New Roman" w:cs="Times New Roman"/>
          <w:spacing w:val="-5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свою</w:t>
      </w:r>
      <w:r w:rsidRPr="00DD6D6A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позицию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до</w:t>
      </w:r>
      <w:r w:rsidRPr="00DD6D6A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собеседника;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б)</w:t>
      </w:r>
      <w:r w:rsidRPr="00DD6D6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оформить</w:t>
      </w:r>
      <w:r w:rsidRPr="00DD6D6A">
        <w:rPr>
          <w:rFonts w:ascii="Times New Roman" w:hAnsi="Times New Roman" w:cs="Times New Roman"/>
          <w:spacing w:val="2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свою</w:t>
      </w:r>
      <w:r w:rsidRPr="00DD6D6A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мысль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устной</w:t>
      </w:r>
      <w:r w:rsidRPr="00DD6D6A">
        <w:rPr>
          <w:rFonts w:ascii="Times New Roman" w:hAnsi="Times New Roman" w:cs="Times New Roman"/>
          <w:spacing w:val="2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письменной</w:t>
      </w:r>
      <w:r w:rsidRPr="00DD6D6A">
        <w:rPr>
          <w:rFonts w:ascii="Times New Roman" w:hAnsi="Times New Roman" w:cs="Times New Roman"/>
          <w:spacing w:val="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форме 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(на</w:t>
      </w:r>
      <w:r w:rsidRPr="00DD6D6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 xml:space="preserve">уровне </w:t>
      </w:r>
      <w:r w:rsidRPr="00DD6D6A">
        <w:rPr>
          <w:rFonts w:ascii="Times New Roman" w:hAnsi="Times New Roman" w:cs="Times New Roman"/>
          <w:sz w:val="28"/>
          <w:szCs w:val="28"/>
        </w:rPr>
        <w:t>одного</w:t>
      </w:r>
      <w:r w:rsidRPr="00DD6D6A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предложения</w:t>
      </w:r>
      <w:r w:rsidRPr="00DD6D6A">
        <w:rPr>
          <w:rFonts w:ascii="Times New Roman" w:hAnsi="Times New Roman" w:cs="Times New Roman"/>
          <w:spacing w:val="-7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или </w:t>
      </w:r>
      <w:r w:rsidRPr="00DD6D6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0"/>
          <w:sz w:val="28"/>
          <w:szCs w:val="28"/>
        </w:rPr>
        <w:t>небольшого</w:t>
      </w:r>
      <w:r w:rsidRPr="00DD6D6A"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текста).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31"/>
          <w:sz w:val="28"/>
          <w:szCs w:val="28"/>
        </w:rPr>
        <w:t>- у</w:t>
      </w:r>
      <w:r w:rsidRPr="00DD6D6A">
        <w:rPr>
          <w:rFonts w:ascii="Times New Roman" w:hAnsi="Times New Roman" w:cs="Times New Roman"/>
          <w:sz w:val="28"/>
          <w:szCs w:val="28"/>
        </w:rPr>
        <w:t xml:space="preserve">меть </w:t>
      </w:r>
      <w:r w:rsidRPr="00DD6D6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слушать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понимать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высказывания</w:t>
      </w:r>
      <w:r w:rsidRPr="00DD6D6A">
        <w:rPr>
          <w:rFonts w:ascii="Times New Roman" w:hAnsi="Times New Roman" w:cs="Times New Roman"/>
          <w:spacing w:val="47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собеседников.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31"/>
          <w:sz w:val="28"/>
          <w:szCs w:val="28"/>
        </w:rPr>
        <w:t>- у</w:t>
      </w:r>
      <w:r w:rsidRPr="00DD6D6A">
        <w:rPr>
          <w:rFonts w:ascii="Times New Roman" w:hAnsi="Times New Roman" w:cs="Times New Roman"/>
          <w:sz w:val="28"/>
          <w:szCs w:val="28"/>
        </w:rPr>
        <w:t xml:space="preserve">меть </w:t>
      </w:r>
      <w:r w:rsidRPr="00DD6D6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выразительно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читать</w:t>
      </w:r>
      <w:r w:rsidRPr="00DD6D6A">
        <w:rPr>
          <w:rFonts w:ascii="Times New Roman" w:hAnsi="Times New Roman" w:cs="Times New Roman"/>
          <w:spacing w:val="-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пересказывать</w:t>
      </w:r>
      <w:r w:rsidRPr="00DD6D6A">
        <w:rPr>
          <w:rFonts w:ascii="Times New Roman" w:hAnsi="Times New Roman" w:cs="Times New Roman"/>
          <w:spacing w:val="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содержание</w:t>
      </w:r>
      <w:r w:rsidRPr="00DD6D6A">
        <w:rPr>
          <w:rFonts w:ascii="Times New Roman" w:hAnsi="Times New Roman" w:cs="Times New Roman"/>
          <w:spacing w:val="-18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7"/>
          <w:sz w:val="28"/>
          <w:szCs w:val="28"/>
        </w:rPr>
        <w:t>текста.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82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4"/>
          <w:sz w:val="28"/>
          <w:szCs w:val="28"/>
        </w:rPr>
        <w:t>- совместно</w:t>
      </w:r>
      <w:r w:rsidRPr="00DD6D6A">
        <w:rPr>
          <w:rFonts w:ascii="Times New Roman" w:hAnsi="Times New Roman" w:cs="Times New Roman"/>
          <w:spacing w:val="-22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договариваться</w:t>
      </w:r>
      <w:r w:rsidRPr="00DD6D6A">
        <w:rPr>
          <w:rFonts w:ascii="Times New Roman" w:hAnsi="Times New Roman" w:cs="Times New Roman"/>
          <w:spacing w:val="2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правилах</w:t>
      </w:r>
      <w:r w:rsidRPr="00DD6D6A">
        <w:rPr>
          <w:rFonts w:ascii="Times New Roman" w:hAnsi="Times New Roman" w:cs="Times New Roman"/>
          <w:spacing w:val="5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общения</w:t>
      </w:r>
      <w:r w:rsidRPr="00DD6D6A">
        <w:rPr>
          <w:rFonts w:ascii="Times New Roman" w:hAnsi="Times New Roman" w:cs="Times New Roman"/>
          <w:spacing w:val="3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поведения</w:t>
      </w:r>
      <w:r w:rsidRPr="00DD6D6A">
        <w:rPr>
          <w:rFonts w:ascii="Times New Roman" w:hAnsi="Times New Roman" w:cs="Times New Roman"/>
          <w:spacing w:val="50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в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школе</w:t>
      </w:r>
      <w:r w:rsidRPr="00DD6D6A">
        <w:rPr>
          <w:rFonts w:ascii="Times New Roman" w:hAnsi="Times New Roman" w:cs="Times New Roman"/>
          <w:spacing w:val="-7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на</w:t>
      </w:r>
      <w:r w:rsidRPr="00DD6D6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уроках</w:t>
      </w:r>
      <w:r w:rsidRPr="00DD6D6A">
        <w:rPr>
          <w:rFonts w:ascii="Times New Roman" w:hAnsi="Times New Roman" w:cs="Times New Roman"/>
          <w:spacing w:val="1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изобразительного</w:t>
      </w:r>
      <w:r w:rsidRPr="00DD6D6A">
        <w:rPr>
          <w:rFonts w:ascii="Times New Roman" w:hAnsi="Times New Roman" w:cs="Times New Roman"/>
          <w:spacing w:val="-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следовать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им.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2"/>
          <w:sz w:val="28"/>
          <w:szCs w:val="28"/>
        </w:rPr>
        <w:t>- учиться</w:t>
      </w:r>
      <w:r w:rsidRPr="00DD6D6A">
        <w:rPr>
          <w:rFonts w:ascii="Times New Roman" w:hAnsi="Times New Roman" w:cs="Times New Roman"/>
          <w:spacing w:val="10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согласованно</w:t>
      </w:r>
      <w:r w:rsidRPr="00DD6D6A">
        <w:rPr>
          <w:rFonts w:ascii="Times New Roman" w:hAnsi="Times New Roman" w:cs="Times New Roman"/>
          <w:spacing w:val="-18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работать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группе: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4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Pr="00DD6D6A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учиться</w:t>
      </w:r>
      <w:r w:rsidRPr="00DD6D6A">
        <w:rPr>
          <w:rFonts w:ascii="Times New Roman" w:hAnsi="Times New Roman" w:cs="Times New Roman"/>
          <w:spacing w:val="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планировать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работу </w:t>
      </w:r>
      <w:r w:rsidRPr="00DD6D6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группе;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4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б)</w:t>
      </w:r>
      <w:r w:rsidRPr="00DD6D6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учиться</w:t>
      </w:r>
      <w:r w:rsidRPr="00DD6D6A">
        <w:rPr>
          <w:rFonts w:ascii="Times New Roman" w:hAnsi="Times New Roman" w:cs="Times New Roman"/>
          <w:spacing w:val="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распределять</w:t>
      </w:r>
      <w:r w:rsidRPr="00DD6D6A">
        <w:rPr>
          <w:rFonts w:ascii="Times New Roman" w:hAnsi="Times New Roman" w:cs="Times New Roman"/>
          <w:spacing w:val="-7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работу </w:t>
      </w:r>
      <w:r w:rsidRPr="00DD6D6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между</w:t>
      </w:r>
      <w:r w:rsidRPr="00DD6D6A">
        <w:rPr>
          <w:rFonts w:ascii="Times New Roman" w:hAnsi="Times New Roman" w:cs="Times New Roman"/>
          <w:spacing w:val="-13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участниками</w:t>
      </w:r>
      <w:r w:rsidRPr="00DD6D6A">
        <w:rPr>
          <w:rFonts w:ascii="Times New Roman" w:hAnsi="Times New Roman" w:cs="Times New Roman"/>
          <w:spacing w:val="-7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проекта;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в)</w:t>
      </w:r>
      <w:r w:rsidRPr="00DD6D6A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понимать</w:t>
      </w:r>
      <w:r w:rsidRPr="00DD6D6A">
        <w:rPr>
          <w:rFonts w:ascii="Times New Roman" w:hAnsi="Times New Roman" w:cs="Times New Roman"/>
          <w:spacing w:val="1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общую </w:t>
      </w:r>
      <w:r w:rsidRPr="00DD6D6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задачу</w:t>
      </w:r>
      <w:r w:rsidRPr="00DD6D6A">
        <w:rPr>
          <w:rFonts w:ascii="Times New Roman" w:hAnsi="Times New Roman" w:cs="Times New Roman"/>
          <w:spacing w:val="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проекта</w:t>
      </w:r>
      <w:r w:rsidRPr="00DD6D6A">
        <w:rPr>
          <w:rFonts w:ascii="Times New Roman" w:hAnsi="Times New Roman" w:cs="Times New Roman"/>
          <w:spacing w:val="1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точно </w:t>
      </w:r>
      <w:r w:rsidRPr="00DD6D6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 xml:space="preserve">выполнять </w:t>
      </w:r>
      <w:r w:rsidRPr="00DD6D6A">
        <w:rPr>
          <w:rFonts w:ascii="Times New Roman" w:hAnsi="Times New Roman" w:cs="Times New Roman"/>
          <w:sz w:val="28"/>
          <w:szCs w:val="28"/>
        </w:rPr>
        <w:t>свою</w:t>
      </w:r>
      <w:r w:rsidRPr="00DD6D6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часть работы;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г)</w:t>
      </w:r>
      <w:r w:rsidRPr="00DD6D6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уметь </w:t>
      </w:r>
      <w:r w:rsidRPr="00DD6D6A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выполнять</w:t>
      </w:r>
      <w:r w:rsidRPr="00DD6D6A">
        <w:rPr>
          <w:rFonts w:ascii="Times New Roman" w:hAnsi="Times New Roman" w:cs="Times New Roman"/>
          <w:spacing w:val="6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различные</w:t>
      </w:r>
      <w:r w:rsidRPr="00DD6D6A">
        <w:rPr>
          <w:rFonts w:ascii="Times New Roman" w:hAnsi="Times New Roman" w:cs="Times New Roman"/>
          <w:spacing w:val="6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роли </w:t>
      </w:r>
      <w:r w:rsidRPr="00DD6D6A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группе (лидера,</w:t>
      </w:r>
      <w:r w:rsidRPr="00DD6D6A">
        <w:rPr>
          <w:rFonts w:ascii="Times New Roman" w:hAnsi="Times New Roman" w:cs="Times New Roman"/>
          <w:spacing w:val="14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исполните</w:t>
      </w:r>
      <w:r w:rsidRPr="00DD6D6A">
        <w:rPr>
          <w:rFonts w:ascii="Times New Roman" w:hAnsi="Times New Roman" w:cs="Times New Roman"/>
          <w:w w:val="123"/>
          <w:sz w:val="28"/>
          <w:szCs w:val="28"/>
        </w:rPr>
        <w:t>ля,</w:t>
      </w:r>
      <w:r w:rsidRPr="00DD6D6A">
        <w:rPr>
          <w:rFonts w:ascii="Times New Roman" w:hAnsi="Times New Roman" w:cs="Times New Roman"/>
          <w:spacing w:val="-1"/>
          <w:w w:val="12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23"/>
          <w:sz w:val="28"/>
          <w:szCs w:val="28"/>
        </w:rPr>
        <w:t>критика).</w:t>
      </w:r>
    </w:p>
    <w:p w:rsidR="00DD6D6A" w:rsidRPr="00DD6D6A" w:rsidRDefault="00DD6D6A" w:rsidP="00DD6D6A">
      <w:pPr>
        <w:spacing w:line="100" w:lineRule="atLeast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Предметными результатами изучения курса «Изобразительное искусство» является сформированность следующих умений: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w w:val="112"/>
          <w:sz w:val="28"/>
          <w:szCs w:val="28"/>
        </w:rPr>
        <w:t>- сформированность первоначальных</w:t>
      </w:r>
      <w:r w:rsidRPr="00DD6D6A">
        <w:rPr>
          <w:rFonts w:ascii="Times New Roman" w:hAnsi="Times New Roman" w:cs="Times New Roman"/>
          <w:spacing w:val="49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представлений</w:t>
      </w:r>
      <w:r w:rsidRPr="00DD6D6A">
        <w:rPr>
          <w:rFonts w:ascii="Times New Roman" w:hAnsi="Times New Roman" w:cs="Times New Roman"/>
          <w:spacing w:val="32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роли </w:t>
      </w:r>
      <w:r w:rsidRPr="00DD6D6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изо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бразительного</w:t>
      </w:r>
      <w:r w:rsidRPr="00DD6D6A">
        <w:rPr>
          <w:rFonts w:ascii="Times New Roman" w:hAnsi="Times New Roman" w:cs="Times New Roman"/>
          <w:spacing w:val="3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spacing w:val="13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в</w:t>
      </w:r>
      <w:r w:rsidRPr="00DD6D6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8"/>
          <w:sz w:val="28"/>
          <w:szCs w:val="28"/>
        </w:rPr>
        <w:t xml:space="preserve">жизни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духовно-нравственном</w:t>
      </w:r>
      <w:r w:rsidRPr="00DD6D6A">
        <w:rPr>
          <w:rFonts w:ascii="Times New Roman" w:hAnsi="Times New Roman" w:cs="Times New Roman"/>
          <w:spacing w:val="4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развитии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человека;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51" w:right="8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spacing w:val="-2"/>
          <w:w w:val="115"/>
          <w:sz w:val="28"/>
          <w:szCs w:val="28"/>
        </w:rPr>
        <w:t>ознакомлени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 xml:space="preserve">е </w:t>
      </w:r>
      <w:r w:rsidRPr="00DD6D6A">
        <w:rPr>
          <w:rFonts w:ascii="Times New Roman" w:hAnsi="Times New Roman" w:cs="Times New Roman"/>
          <w:spacing w:val="-2"/>
          <w:w w:val="115"/>
          <w:sz w:val="28"/>
          <w:szCs w:val="28"/>
        </w:rPr>
        <w:t>учащихс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я</w:t>
      </w:r>
      <w:r w:rsidRPr="00DD6D6A">
        <w:rPr>
          <w:rFonts w:ascii="Times New Roman" w:hAnsi="Times New Roman" w:cs="Times New Roman"/>
          <w:spacing w:val="21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w w:val="113"/>
          <w:sz w:val="28"/>
          <w:szCs w:val="28"/>
        </w:rPr>
        <w:t>выразительным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4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w w:val="113"/>
          <w:sz w:val="28"/>
          <w:szCs w:val="28"/>
        </w:rPr>
        <w:t>средствам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w w:val="116"/>
          <w:sz w:val="28"/>
          <w:szCs w:val="28"/>
        </w:rPr>
        <w:t>различ</w:t>
      </w:r>
      <w:r w:rsidRPr="00DD6D6A">
        <w:rPr>
          <w:rFonts w:ascii="Times New Roman" w:hAnsi="Times New Roman" w:cs="Times New Roman"/>
          <w:spacing w:val="-2"/>
          <w:sz w:val="28"/>
          <w:szCs w:val="28"/>
        </w:rPr>
        <w:t>ны</w:t>
      </w:r>
      <w:r w:rsidRPr="00DD6D6A">
        <w:rPr>
          <w:rFonts w:ascii="Times New Roman" w:hAnsi="Times New Roman" w:cs="Times New Roman"/>
          <w:sz w:val="28"/>
          <w:szCs w:val="28"/>
        </w:rPr>
        <w:t xml:space="preserve">х </w:t>
      </w:r>
      <w:r w:rsidRPr="00DD6D6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sz w:val="28"/>
          <w:szCs w:val="28"/>
        </w:rPr>
        <w:t>видо</w:t>
      </w:r>
      <w:r w:rsidRPr="00DD6D6A">
        <w:rPr>
          <w:rFonts w:ascii="Times New Roman" w:hAnsi="Times New Roman" w:cs="Times New Roman"/>
          <w:sz w:val="28"/>
          <w:szCs w:val="28"/>
        </w:rPr>
        <w:t xml:space="preserve">в </w:t>
      </w:r>
      <w:r w:rsidRPr="00DD6D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w w:val="112"/>
          <w:sz w:val="28"/>
          <w:szCs w:val="28"/>
        </w:rPr>
        <w:t>изобразительног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о </w:t>
      </w:r>
      <w:r w:rsidRPr="00DD6D6A">
        <w:rPr>
          <w:rFonts w:ascii="Times New Roman" w:hAnsi="Times New Roman" w:cs="Times New Roman"/>
          <w:spacing w:val="-2"/>
          <w:w w:val="112"/>
          <w:sz w:val="28"/>
          <w:szCs w:val="28"/>
        </w:rPr>
        <w:t>искусств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а</w:t>
      </w:r>
      <w:r w:rsidRPr="00DD6D6A">
        <w:rPr>
          <w:rFonts w:ascii="Times New Roman" w:hAnsi="Times New Roman" w:cs="Times New Roman"/>
          <w:spacing w:val="4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w w:val="111"/>
          <w:sz w:val="28"/>
          <w:szCs w:val="28"/>
        </w:rPr>
        <w:t>освоени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е</w:t>
      </w:r>
      <w:r w:rsidRPr="00DD6D6A">
        <w:rPr>
          <w:rFonts w:ascii="Times New Roman" w:hAnsi="Times New Roman" w:cs="Times New Roman"/>
          <w:spacing w:val="-19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w w:val="111"/>
          <w:sz w:val="28"/>
          <w:szCs w:val="28"/>
        </w:rPr>
        <w:t>некоторы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х</w:t>
      </w:r>
      <w:r w:rsidRPr="00DD6D6A">
        <w:rPr>
          <w:rFonts w:ascii="Times New Roman" w:hAnsi="Times New Roman" w:cs="Times New Roman"/>
          <w:spacing w:val="23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D6D6A">
        <w:rPr>
          <w:rFonts w:ascii="Times New Roman" w:hAnsi="Times New Roman" w:cs="Times New Roman"/>
          <w:sz w:val="28"/>
          <w:szCs w:val="28"/>
        </w:rPr>
        <w:t>з</w:t>
      </w:r>
      <w:r w:rsidRPr="00DD6D6A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pacing w:val="-2"/>
          <w:w w:val="114"/>
          <w:sz w:val="28"/>
          <w:szCs w:val="28"/>
        </w:rPr>
        <w:t>н</w:t>
      </w:r>
      <w:r w:rsidRPr="00DD6D6A">
        <w:rPr>
          <w:rFonts w:ascii="Times New Roman" w:hAnsi="Times New Roman" w:cs="Times New Roman"/>
          <w:spacing w:val="-2"/>
          <w:w w:val="116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-2"/>
          <w:w w:val="119"/>
          <w:sz w:val="28"/>
          <w:szCs w:val="28"/>
        </w:rPr>
        <w:t>х</w:t>
      </w:r>
      <w:r w:rsidRPr="00DD6D6A">
        <w:rPr>
          <w:rFonts w:ascii="Times New Roman" w:hAnsi="Times New Roman" w:cs="Times New Roman"/>
          <w:w w:val="127"/>
          <w:sz w:val="28"/>
          <w:szCs w:val="28"/>
        </w:rPr>
        <w:t>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1" w:right="113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ознакомление</w:t>
      </w:r>
      <w:r w:rsidRPr="00DD6D6A">
        <w:rPr>
          <w:rFonts w:ascii="Times New Roman" w:hAnsi="Times New Roman" w:cs="Times New Roman"/>
          <w:spacing w:val="28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учащихся</w:t>
      </w:r>
      <w:r w:rsidRPr="00DD6D6A">
        <w:rPr>
          <w:rFonts w:ascii="Times New Roman" w:hAnsi="Times New Roman" w:cs="Times New Roman"/>
          <w:spacing w:val="50"/>
          <w:w w:val="11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с 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терминологией</w:t>
      </w:r>
      <w:r w:rsidRPr="00DD6D6A">
        <w:rPr>
          <w:rFonts w:ascii="Times New Roman" w:hAnsi="Times New Roman" w:cs="Times New Roman"/>
          <w:spacing w:val="42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 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 xml:space="preserve">классификацией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изобразительного</w:t>
      </w:r>
      <w:r w:rsidRPr="00DD6D6A">
        <w:rPr>
          <w:rFonts w:ascii="Times New Roman" w:hAnsi="Times New Roman" w:cs="Times New Roman"/>
          <w:spacing w:val="-6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искусства;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21" w:right="112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первичное</w:t>
      </w:r>
      <w:r w:rsidRPr="00DD6D6A">
        <w:rPr>
          <w:rFonts w:ascii="Times New Roman" w:hAnsi="Times New Roman" w:cs="Times New Roman"/>
          <w:spacing w:val="-3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ознакомление</w:t>
      </w:r>
      <w:r w:rsidRPr="00DD6D6A">
        <w:rPr>
          <w:rFonts w:ascii="Times New Roman" w:hAnsi="Times New Roman" w:cs="Times New Roman"/>
          <w:spacing w:val="16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>учащихся</w:t>
      </w:r>
      <w:r w:rsidRPr="00DD6D6A">
        <w:rPr>
          <w:rFonts w:ascii="Times New Roman" w:hAnsi="Times New Roman" w:cs="Times New Roman"/>
          <w:spacing w:val="35"/>
          <w:w w:val="114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1"/>
          <w:sz w:val="28"/>
          <w:szCs w:val="28"/>
        </w:rPr>
        <w:t>отечественной</w:t>
      </w:r>
      <w:r w:rsidRPr="00DD6D6A">
        <w:rPr>
          <w:rFonts w:ascii="Times New Roman" w:hAnsi="Times New Roman" w:cs="Times New Roman"/>
          <w:spacing w:val="18"/>
          <w:w w:val="111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 xml:space="preserve">мировой </w:t>
      </w:r>
      <w:r w:rsidRPr="00DD6D6A">
        <w:rPr>
          <w:rFonts w:ascii="Times New Roman" w:hAnsi="Times New Roman" w:cs="Times New Roman"/>
          <w:w w:val="115"/>
          <w:sz w:val="28"/>
          <w:szCs w:val="28"/>
        </w:rPr>
        <w:t>культурой;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right="112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-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получение</w:t>
      </w:r>
      <w:r w:rsidRPr="00DD6D6A">
        <w:rPr>
          <w:rFonts w:ascii="Times New Roman" w:hAnsi="Times New Roman" w:cs="Times New Roman"/>
          <w:spacing w:val="1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детьми</w:t>
      </w:r>
      <w:r w:rsidRPr="00DD6D6A">
        <w:rPr>
          <w:rFonts w:ascii="Times New Roman" w:hAnsi="Times New Roman" w:cs="Times New Roman"/>
          <w:spacing w:val="8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2"/>
          <w:sz w:val="28"/>
          <w:szCs w:val="28"/>
        </w:rPr>
        <w:t>представлений</w:t>
      </w:r>
      <w:r w:rsidRPr="00DD6D6A">
        <w:rPr>
          <w:rFonts w:ascii="Times New Roman" w:hAnsi="Times New Roman" w:cs="Times New Roman"/>
          <w:spacing w:val="15"/>
          <w:w w:val="11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о</w:t>
      </w:r>
      <w:r w:rsidRPr="00DD6D6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4"/>
          <w:sz w:val="28"/>
          <w:szCs w:val="28"/>
        </w:rPr>
        <w:t xml:space="preserve">некоторых специфических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формах</w:t>
      </w:r>
      <w:r w:rsidRPr="00DD6D6A">
        <w:rPr>
          <w:rFonts w:ascii="Times New Roman" w:hAnsi="Times New Roman" w:cs="Times New Roman"/>
          <w:spacing w:val="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художественной</w:t>
      </w:r>
      <w:r w:rsidRPr="00DD6D6A">
        <w:rPr>
          <w:rFonts w:ascii="Times New Roman" w:hAnsi="Times New Roman" w:cs="Times New Roman"/>
          <w:spacing w:val="-1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деятельности,</w:t>
      </w:r>
      <w:r w:rsidRPr="00DD6D6A">
        <w:rPr>
          <w:rFonts w:ascii="Times New Roman" w:hAnsi="Times New Roman" w:cs="Times New Roman"/>
          <w:spacing w:val="1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базирующихся</w:t>
      </w:r>
      <w:r w:rsidRPr="00DD6D6A">
        <w:rPr>
          <w:rFonts w:ascii="Times New Roman" w:hAnsi="Times New Roman" w:cs="Times New Roman"/>
          <w:spacing w:val="17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на</w:t>
      </w:r>
      <w:r w:rsidRPr="00DD6D6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 xml:space="preserve">ИКТ </w:t>
      </w:r>
      <w:r w:rsidRPr="00DD6D6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(цифровая</w:t>
      </w:r>
      <w:r w:rsidRPr="00DD6D6A">
        <w:rPr>
          <w:rFonts w:ascii="Times New Roman" w:hAnsi="Times New Roman" w:cs="Times New Roman"/>
          <w:spacing w:val="23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фотография,</w:t>
      </w:r>
      <w:r w:rsidRPr="00DD6D6A">
        <w:rPr>
          <w:rFonts w:ascii="Times New Roman" w:hAnsi="Times New Roman" w:cs="Times New Roman"/>
          <w:spacing w:val="3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 xml:space="preserve">работа </w:t>
      </w:r>
      <w:r w:rsidRPr="00DD6D6A">
        <w:rPr>
          <w:rFonts w:ascii="Times New Roman" w:hAnsi="Times New Roman" w:cs="Times New Roman"/>
          <w:sz w:val="28"/>
          <w:szCs w:val="28"/>
        </w:rPr>
        <w:t>с</w:t>
      </w:r>
      <w:r w:rsidRPr="00DD6D6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компьютером,</w:t>
      </w:r>
      <w:r w:rsidRPr="00DD6D6A">
        <w:rPr>
          <w:rFonts w:ascii="Times New Roman" w:hAnsi="Times New Roman" w:cs="Times New Roman"/>
          <w:spacing w:val="12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элементы</w:t>
      </w:r>
      <w:r w:rsidRPr="00DD6D6A">
        <w:rPr>
          <w:rFonts w:ascii="Times New Roman" w:hAnsi="Times New Roman" w:cs="Times New Roman"/>
          <w:spacing w:val="12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6"/>
          <w:sz w:val="28"/>
          <w:szCs w:val="28"/>
        </w:rPr>
        <w:t>мультиплика</w:t>
      </w:r>
      <w:r w:rsidRPr="00DD6D6A">
        <w:rPr>
          <w:rFonts w:ascii="Times New Roman" w:hAnsi="Times New Roman" w:cs="Times New Roman"/>
          <w:sz w:val="28"/>
          <w:szCs w:val="28"/>
        </w:rPr>
        <w:t xml:space="preserve">ции </w:t>
      </w:r>
      <w:r w:rsidRPr="00DD6D6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9"/>
          <w:sz w:val="28"/>
          <w:szCs w:val="28"/>
        </w:rPr>
        <w:t>пр.),</w:t>
      </w:r>
      <w:r w:rsidRPr="00DD6D6A">
        <w:rPr>
          <w:rFonts w:ascii="Times New Roman" w:hAnsi="Times New Roman" w:cs="Times New Roman"/>
          <w:spacing w:val="-9"/>
          <w:w w:val="119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а</w:t>
      </w:r>
      <w:r w:rsidRPr="00DD6D6A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также</w:t>
      </w:r>
      <w:r w:rsidRPr="00DD6D6A">
        <w:rPr>
          <w:rFonts w:ascii="Times New Roman" w:hAnsi="Times New Roman" w:cs="Times New Roman"/>
          <w:spacing w:val="27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декоративного</w:t>
      </w:r>
      <w:r w:rsidRPr="00DD6D6A">
        <w:rPr>
          <w:rFonts w:ascii="Times New Roman" w:hAnsi="Times New Roman" w:cs="Times New Roman"/>
          <w:spacing w:val="-20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3"/>
          <w:sz w:val="28"/>
          <w:szCs w:val="28"/>
        </w:rPr>
        <w:t>искусства</w:t>
      </w:r>
      <w:r w:rsidRPr="00DD6D6A">
        <w:rPr>
          <w:rFonts w:ascii="Times New Roman" w:hAnsi="Times New Roman" w:cs="Times New Roman"/>
          <w:spacing w:val="-6"/>
          <w:w w:val="113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sz w:val="28"/>
          <w:szCs w:val="28"/>
        </w:rPr>
        <w:t>и</w:t>
      </w:r>
      <w:r w:rsidRPr="00DD6D6A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6D6A">
        <w:rPr>
          <w:rFonts w:ascii="Times New Roman" w:hAnsi="Times New Roman" w:cs="Times New Roman"/>
          <w:w w:val="117"/>
          <w:sz w:val="28"/>
          <w:szCs w:val="28"/>
        </w:rPr>
        <w:t>дизайна.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1-й класс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1. Овладевать языком изобразительного искусства: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понимать, в чем состоит работа художника и какие качества нужно в себе развивать, чтобы научиться рисовать;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понимать и уметь объяснять, что такое форма, размер, характер, детали, линия, замкнутая линия, геометрические фигуры,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симметрия, ось симметрии, геометрический орнамент, вертикаль, горизонталь, фон, композиция, контраст,  сюжет, зарисовки, наброски;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знать и уметь, называть основные цвета спектра, понимать и уметь объяснять, что такое дополнительные родственные, теплые и холодные цвета;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знать и уметь объяснять, что такое орнамент, геометрический орнамент;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учиться описывать живописные произведения с использованием уже изученных понятий.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2. Эмоционально воспринимать и оценивать произведения искусства: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учиться чувствовать образный характер различных видов линий;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учиться воспринимать эмоциональные звучание цвета и уметь рассказывать о том, как это свойство цвета используется разными художниками.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3. Различать и знать, в чем особенности различных видов изобразительной деятельности. Владение простейшими навыками: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рисунка;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аппликации;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построение геометрического орнамента;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техники работы акварельными и гуашевыми красками.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4. Иметь понятия о некоторых видах изобразительного искусства: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живопись (натюрморт, пейзаж, картины о жизни людей);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графика (иллюстрация);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народные промыслы (филимоновские и дымковские игрушки, изделие мастеров Хохломы и Гжели).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5. Иметь понятия об изобразительных средствах живописи и графики: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композиция, рисунок, цвет для живописи;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композиция, рисунок, линия, пятно, точка, штрих для графики.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6. Иметь представление об искусстве Древнего мира.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2-й класс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1. Овладевать языком изобразительного искусства: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иметь представление о видах изобразительного искусства (архитектура, скульптура, живопись, графика);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 понимать и уметь объяснять, что такое круглая скульптура, рельеф, силуэт, музей, картинная галерея, эскиз, наброски, фактура, штриховка, светотень, источник света, растительный орнамент, элемент орнамента, ритм, колорит;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знать свойства цветов спектра (взаимодействие теплых и холодных цветов);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знать и уметь объяснять, что такое растительный орнамент;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уметь описывать живописные произведения с использованием уже изученных понятий.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2. Эмоционально воспринимать и оценивать произведения искусства: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учиться чувствовать образный характер различных произведений искусства, замечать и понимать, для чего и каким образом художники передают свое отношение к изображенному на картине;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- учиться воспринимать эмоциональные звучание теплых и холодных цветов и колорита картины.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3. Различать и знать, в чем особенности различных видов изобразительной деятельности. Дальнейшие овладение навыками: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- рисование цветными карандашами;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рисование простым карандашом (передача объема предмета с помощью светотени);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аппликации;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гравюры;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-построения растительного орнамента с использованием различных видов его композиции;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различных приемов работы акварельными красками;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работа гуашевыми красками.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4. Углублять понятия о некоторых видах изобразительного искусства: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живопись (натюрморт, пейзаж, бытовая живопись);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графика (иллюстрация);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народные промыслы (городетская роспись).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5. Изучать произведения признанных мастеров изобразительного искусства и уметь рассказывать об их особенностях (Третьяковская галерея).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6.  Иметь представление об искусстве Древнего Египта.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3-й класс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1. Овладевать языком изобразительного искусства: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иметь четкое преставление о жанрах живописи и их особенностях (натюрморт, пейзаж, анималистический жанр, батальная живопись, портрет, бытовой жанр, историческая живопись);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понимать и уметь объяснять, что такое цветовая гамма, цветовой круг, штриховка, тон, растушевка, блик, рамка – видоискатель, соотношение целого и его частей, соразмерность частей человеческого лица, мимика, стиль, билибинский стиль в иллюстрации, буквица;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- знать и уметь объяснять, что такое орнамент звериного стиля;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знать и уметь объяснять, что такое театр, театральная декорация, театральный костюм и чем занимаются театральные художники;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учиться описывать живописные произведения с использованием уже изученных понятий.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2. Эмоционально воспринимать и оценивать произведения искусства: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чувствовать и уметь описывать, в чем состоит образный характер различных произведений;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уметь рассказывать о том, какая цветовая гамма используется в различных  картинах и как она влияет на настроение, переданные в них.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3. Различать и знать, в чем особенности различных видов изобразительной деятельности. Дальнейшие овладение навыками: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рисование цветными карандашами;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рисование простым карандашом (передача объема предмета с помощью светотени);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выполнение декоративного панно в техники аппликации;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выполнение декоративного панно из природных материалов;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выполнение растительного орнамента (хохломская роспись);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выполнение плетенного орнамента в зверином стиле;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овладение различными приемами работы акварельными красками (техникой отпечатка);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работы гуашевыми красками;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постановки и оформление кукольного спектакля.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4. Углублять понятия о некоторых видах изобразительного искусства: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- живопись (натюрморт, пейзаж, бытовая живопись);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графика (иллюстрация);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народные промыслы (Хохолмкая роспись).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5.Изучать произведения признанных мастеров изобразительного искусства и уметь рассказывать об их особенностях (Русский музей).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6.  Иметь понятия об искусстве оформления книги в Средневековой Руси.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4-й класс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1. Овладевать языком изобразительного искусства: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иметь представление о монументально – декоративном искусстве и его видах;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понимать и уметь объяснять, что такое монументальная живопись (роспись, фреска, мозаика, витраж), монументальная скульптура (памятники, садово – парковая скульптура), икона, дизайн, художник – дизайнер, фотография, градации светотени, рефлекс, падающая тень, конструкция, композиционный центр, контраст, линейная перспектива, линия горизонта, точка схода, воздушная перспектива,  пропорции, идеальное соотношение целого и частей, пропорциональная фигура, модуль;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рассказывать о живописных произведениях с использованием уже изученных понятий.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2. Эмоционально воспринимать и оценивать произведения искусства: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чувствовать и уметь описать, в чем состоит образный характер различных произведений;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уметь рассказывать о том, какие изобразительные средства используются в различных картинах и как они влияют на настроение, переданные в картине.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3.  Различать и знать, в чем особенности различных видов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>изобразительной деятельности. Развитие умений.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рисование цветными карандашами с переходами цвета и передачей формы предметов;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рисование простым карандашом, передавать объем предметов с помощью градации, светотени;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разрабатывать и выполнять композицию на заданную тему;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- работать в смешанной технике (совмещение различных приемов работы акварельными красками с гуашью и цветными карандашами).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4. Углублять и расширять понятия о некоторых видах изобразительного искусства: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живопись (натюрморт, пейзаж, картины о жизни людей);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графика (иллюстрация);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народные промыслы (филимоновские и дымковские игрушки, изделие мастеров Хохломы и Гжели).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5. Изучать произведения признанных мастеров изобразительного искусства и уметь рассказывать об их особенностях (Эрмитаж).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6. Иметь понятия об изобразительных средствах живописи и графики: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композиция, рисунок, цвет для живописи;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- композиция, рисунок, линия, пятно, точка, штрих для графики.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D6A" w:rsidRDefault="00DD6D6A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D6A" w:rsidRPr="00DD6D6A" w:rsidRDefault="00DD6D6A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DD6D6A">
        <w:rPr>
          <w:rFonts w:ascii="Times New Roman" w:hAnsi="Times New Roman" w:cs="Times New Roman"/>
          <w:sz w:val="28"/>
          <w:szCs w:val="28"/>
        </w:rPr>
        <w:t>1-й класс – 33 часа.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1–2  (2  ч). Кто  такой художник.  Какие  качества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>нужно в  себе  развивать, чтобы  стать  художником. Профессии, которыми может овладеть художник. Получение первичного представления о форме, размере, цвете, характере, деталях.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Выполнить практическую работу на стр. 2-3 рабочей тетради на освоение этих понятий.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3–5 (3  ч). Чудо – радуга. Тренируем наблюдательность. Цвет «Живое письмо». Тренируем наблюдательность: тепло и холод. Уметь называть порядок цветов радуги (спектра).</w:t>
      </w:r>
      <w:r w:rsidRPr="00DD6D6A">
        <w:rPr>
          <w:rFonts w:ascii="Times New Roman" w:hAnsi="Times New Roman" w:cs="Times New Roman"/>
          <w:sz w:val="28"/>
          <w:szCs w:val="28"/>
        </w:rPr>
        <w:tab/>
        <w:t xml:space="preserve"> Иметь представления </w:t>
      </w:r>
      <w:r w:rsidRPr="00DD6D6A">
        <w:rPr>
          <w:rFonts w:ascii="Times New Roman" w:hAnsi="Times New Roman" w:cs="Times New Roman"/>
          <w:sz w:val="28"/>
          <w:szCs w:val="28"/>
        </w:rPr>
        <w:tab/>
        <w:t>о живописи и дополнительных цветах. Иметь представление о теплых и холодных цветах. Практическая работа на  закрепление материала на стр. 6-9  рабочей тетради. Коллективная работа «Чудо-дерево».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6–7  (2  ч). Понятие о рисунке, различных типах линий и их характере, о замкнутых линиях и форме предметов. Изучение свойств линий на примере рисунков П.  Пикассо. Практическая работа на закрепление материала на  стр.  10–11 рабочей тетради. Коллективная работа «Солнечный денёк».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8–9  (2 ч).  Понятие об аппликации. Различать геометрические фигуры (многоугольник, треугольник,  квадрат, овал, круг). Выполнение заданий на  закрепление полученных знаний в  рабочей тетради. Выполнение аппликации  «Любимая игрушка».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10–11 (2 ч). Что такое симметрия. Тренируем наблюдательность; симметрия в жизни. Иметь представления о симметрии, симметричных фигурах и оси симметрии. Отличать симметрические предметы окружающего мира от асимметричных.  Уметь определять симметричность фигуры. Выполнение заданий на  закрепление полученных знаний   в  рабочей тетради.  Выполнение аппликации «Осень».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12–13 (2 ч). Геометрический орнамент. Как получаются разные орнаменты.  Изучение некоторых  закономерностей построения орнамента.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14–19  (6  ч).  Смешиваем краски, гуашь. Тренируем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наблюдательность; дополнительные цвета (красный, желтый, синий) и получать новые оттенки при их смешивании. Иметь представление о родственных и дополнительных цветах.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20–22 (3 ч). Мир вещей. Твоя мастерская: «тепло» и «холод». Что такое композиция. Графика. Черное на белом и белое на черном. Что такое иллюстрация. Иметь понятия о графике и ее основных изобразительных средствах: линиях, пятнах, штрихах и  точках.  Выполнение чёрно-белой композиции «Зимний лес».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23 -27 (5 ч). Пейзаж.  Народные художники. Уметь объяснять, что такое пейзаж. Демонстрация различных пейзажей под соответствующую музыку.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Занятие 28 - 31 (4 ч). Прозрачность акварели. Секреты акварели: работа слоями. Цвета и цветы. Иметь представления об основных свойствах акварельных красок. Картины  о  жизни  людей. Наброски. Иметь представления о том, что такое сюжет,   зарисовки,  наброски.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32–33 (2 ч). Из истории искусства. Древний мир. Башкирский орнамент  в жизни древних людей. Рисование животных и людей в стиле наскальной живописи.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Региональный компонент: Знакомство с произведениями башкирских художников. Творчество башкирского художника К.Давлеткильдиева. Знакомство с птицами родного края, башкирским орнаментом. Осень в Башкортостане. Зима в Башкортостане. Знакомство с государственными и мусульманскими праздниками в Башкортостане.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2-й класс – 34 часа.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1 (1 ч). Получение представления о видах изобразительной деятельности: архитектуре и её задачах (польза, прочность, красота), скульптуре и её видах (круглая скульптура, рельеф),  живописи, графике.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Занятие 2 (1 ч). Работа цветными карандашами.  Продолжение изучения свойств тёплых и холодных цветов и их взаимодействия. Выполнение заданий в рабочей тетради.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3–4 (2 ч). Понятие о силуэте. Тёплые и холодные цвета. Изучение их некоторых свойств. Выполнение заданий на закрепление изученного материала в рабочей тетради. Коллективная работа «Цветочный луг».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5–6 (2 ч). Музей и  картинной галерея.  Изучение истории Третьяковской галереи. Значение рамы при  экспонировании живописного произведения. Выполнение рамки для  фотографии. Коллективная композиция «Портрет класса».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7–9  (3  ч). Понятие об иллюстрации к литературному произведению. Изучение иллюстраций В.  Лебедева к книжке «Охота». Значение набросков. Рисование животных. Понятие о композиции иллюстрации и эскизам к ней. Выполнение  иллюстрации   и   к  любой    басне    И.А.  Крылова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10–11  (2  ч). Получение представления об авторском рисунке и технике гравюры (печатная форма, отпечаток, оттиск, фактура. Работа с чёрным и белым цветами. Выполнение графической иллюстрации, имитирующей технику гравюры.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12 (1 ч). Изучение техники лубка и его изобразительных средств. Выполнение в процессе изучения материала заданий в учебнике и лубочного рисунка в альбоме.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13–14  (2  ч). Рисунок простым карандашом. Понятие о светотени. Передача объёма куба  с помощью штриховки. Расширение понятий об  источнике света, форме, светотени (свет, тень, полутень, падающая тень).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15–16 (2 ч). Продолжение изучения жанра натюрморта. Рисование  предметов простым карандашом  с  натуры.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17–18 (2 ч). Значение натурных зарисовок. Отработка техники работы гуашевыми красками. Передача фактуры шерсти животного. Выполнение композиции «Мой  пушистый друг».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Занятия 19–21 (3 ч).  Орнамент.  Понятие  о  растительном орнаменте (элемент, группа элементов орнамента, ритм, ком- позиция). Изучение простейших видов  композиции орнамента. Влияние формы предмета на композицию орнамента. Коллективное  панно  «Лоскутное одеяло».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22–23  (2  ч). Народные промыслы России. Городецкая роспись. Выполнение задания «Расписная тарелка».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24–26 (2–3 ч). Пейзаж. Изучение пейзажей А. Саврасова и В.  Борисова-Мусатова. Демонстрация пейзажей под  подходящую музыку. Выполнение пейзажа «Весна пришла».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27 (1 ч). Понятие о колорите. Тёплый, холодный и тональный колорит.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28 (1 ч). Продолжение  изучения  бытовой  живописи  на   примере  работ И. Владимирова и З. Серебряковой. Развитие умения рассказывать о живописных работах  на языке искусства с использованием изученных ранее  терминов и понятий.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29–34  (6  ч).  Получение </w:t>
      </w:r>
      <w:r w:rsidRPr="00DD6D6A">
        <w:rPr>
          <w:rFonts w:ascii="Times New Roman" w:hAnsi="Times New Roman" w:cs="Times New Roman"/>
          <w:sz w:val="28"/>
          <w:szCs w:val="28"/>
        </w:rPr>
        <w:tab/>
        <w:t xml:space="preserve">представления </w:t>
      </w:r>
      <w:r w:rsidRPr="00DD6D6A">
        <w:rPr>
          <w:rFonts w:ascii="Times New Roman" w:hAnsi="Times New Roman" w:cs="Times New Roman"/>
          <w:sz w:val="28"/>
          <w:szCs w:val="28"/>
        </w:rPr>
        <w:tab/>
        <w:t xml:space="preserve">об искусстве </w:t>
      </w:r>
      <w:r w:rsidRPr="00DD6D6A">
        <w:rPr>
          <w:rFonts w:ascii="Times New Roman" w:hAnsi="Times New Roman" w:cs="Times New Roman"/>
          <w:sz w:val="28"/>
          <w:szCs w:val="28"/>
        </w:rPr>
        <w:tab/>
        <w:t>Древнего</w:t>
      </w:r>
      <w:r w:rsidRPr="00DD6D6A">
        <w:rPr>
          <w:rFonts w:ascii="Times New Roman" w:hAnsi="Times New Roman" w:cs="Times New Roman"/>
          <w:sz w:val="28"/>
          <w:szCs w:val="28"/>
        </w:rPr>
        <w:tab/>
        <w:t>Египта. Рисование фигуры человека в стиле древнеегипетского рельефа. Коллективная работа «Египетские письмена».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Региональный компонент: Знакомство с произведениями  и творчеством башкирских художников. Музей и картинные галереи родного края. Знакомство с башкирским орнаментом. Народные промыслы башкир.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3-й класс – 34 часа.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1–4 (4 ч). Жанры живописи (натюрморт,  пейзаж,   портрет, анималистический жанр, бытовой жанр, батальный жанр, исторический жанр). Что такое портрет. Виды портретов: парадные и камерные, групповые, парные и индивидуальные. Бытовой и анималистический жанры  на примере произведений К. Гуна, Г. Терборха и Т. Жерико.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Занятия 5–7 (3 ч). Углубление знаний о цвете. Понятие о цветовой гамме живописного произведения. Цветовой круг. Определение дополнительных и родственных  цветов по  цветовому кругу.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8–10 (3 ч). Понятие о декоративном панно. Коллективная  работа: декоративное панно в  технике аппликации  с использованием природного материала.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11–13  (3  ч). Выявление объёма и формы гранёных и округлых поверхностей и простых геометрических тел (пирамиды и цилиндра). Отработка различной штриховки (различное направление штрихов, послойное уплотнение штриховки).  Распределение светотени на  различных поверхностях. Рисование натюрморта из геометрических тел с натуры.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14–16 (3 ч). Изучение основных пропорций человеческого лица. Получение представления о соразмерности, соотношении целого и его частей,  идеальном  соотношении частей  человеческого  лица, мимике. Тренировка наблюдательности: изменение пропорций лица человека с возрастом, мимика.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17–18 (2 ч). Народные промыслы: изучение хохломской росписи. Выполнение  тарелки  или   шкатулки  с  хохломской  росписью.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19 (1 ч). Плетёные орнаменты: звериный стиль. Выполнение заданий на закрепление полученных знаний в рабочей тетради.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20 (1 ч). Совмещение нескольких техник при работе  акварельными красками.  Техника отпечатка.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Занятия 21–23  (3  ч). Изучение особенностей стиля мастера иллюстрации И. Билибина. Выполнение графического панно «Фантастическое дерево» с использованием различных видов  штриховки.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24–25 (2 ч). Древнерусская книга. Иметь представление о том, что такое буквица,  лицевая рукопись.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>Коллективная работа «Кириллица».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26–29 (3 ч). Театральный спектакль. Получение представления о  работе   различных театральных художников (декорации и костюмы). Коллективная работа: подготовка и постановка кукольного спектакля.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Занятие 30 - 34 (5 ч). Изучение истории Русского музея и некоторых картин, представленных в нём. 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Региональный компонент: Знакомство с произведениями  и творчеством башкирских художников. Плетёные орнаменты у башкир. Театральные художники Башкортостана. Национальные музеи Башкортостана.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4-й класс – 34 часа.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1–2 (2 ч). Изучение некоторых видов монументально-декоративного искусства. Рождение монументальной  живописи.  Что  такое фреска. Особенности этой  техники. Что такое мозаика и витраж.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Занятие 3 (1 ч). Русская икона. Иконы разного времени.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4 (1 ч). Монументальная скульптура. Памятники, посвящённые Великой Отечественной войне.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Занятие 5 (1 ч). Новые виды  изобразительного искусства: дизайн и фотография. Цели и задачи дизайна. Что должен учитывать дизайнер в своей работе. Виды фотографий. Художественная фотография.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Занятие 6 (1 ч). Изучение осенних пейзажей. Закрепление умения работать акварельными красками: выполнение осеннего пейзажа с натуры или  по воображению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Занятие 7  (1  ч). Как передать объём  предмета, работая цветными карандашами.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8–9 (2 ч). Углубление понятий о светотени как о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>способе  передачи объёма и формы предмета на  плоскости. Совершенствование техники штриховки: выполнение заданий в рабочей тетради. Понятие о рефлексе, падающих тенях и конструкции предмета.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10–11  (2  ч). Составление композиции на заданную тему с использованием опорной  схемы. Выполнение собственной композиции «Летние зарисовки».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12–13  (2  ч). Зарисовки животных. От зарисовок к иллюстрации.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Занятие 14 (1 ч). Изучение техник  отмывки  и  гризайли.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Занятия 15–16  (2  ч). Изучение основных законов композиции на примере «Натюрморта с тыквой» А. Куприна.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Занятие 17 (2 ч). Народные  промыслы.  Резьба по  дереву.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 Занятия 18–19 (2 ч). Что  такое линейная перспектива. Значение точки схода и положения линии горизонта. Получение представления о воздушной перспективе.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20–21 (2 ч). Изучение картин советских художников, посвящённых Великой Отечественной войне. Разработка макета альбома Славы. Коллективная работа. Создание классного альбома Славы.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22–26 (5 ч). Изучение пропорций человеческой фигуры. Понятие о  модуле.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 xml:space="preserve">Занятия 27–30 (3 ч). Коллективная работа: подготовка и постановка кукольного спектакля по башкирской народной сказке «Золотая капля».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Занятия 31–34 (4 ч.). Изучение истории Эрмитажа и некоторых представленных в этом музее  шедеврах живописи разных стран.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Региональный</w:t>
      </w:r>
      <w:r w:rsidRPr="00DD6D6A">
        <w:rPr>
          <w:rFonts w:ascii="Times New Roman" w:hAnsi="Times New Roman" w:cs="Times New Roman"/>
          <w:sz w:val="28"/>
          <w:szCs w:val="28"/>
        </w:rPr>
        <w:tab/>
        <w:t xml:space="preserve"> компонент: Знакомство с произведениями  и творчеством башкирских художников, скульпторов, художественных фотографов. Народные  промыслы башкир. Музей </w:t>
      </w:r>
      <w:r w:rsidRPr="00DD6D6A">
        <w:rPr>
          <w:rFonts w:ascii="Times New Roman" w:hAnsi="Times New Roman" w:cs="Times New Roman"/>
          <w:sz w:val="28"/>
          <w:szCs w:val="28"/>
        </w:rPr>
        <w:lastRenderedPageBreak/>
        <w:t xml:space="preserve">художников Башкортостана. 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C5" w:rsidRDefault="004256C5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D6A" w:rsidRPr="00DD6D6A" w:rsidRDefault="00DD6D6A" w:rsidP="00DD6D6A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D6A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Материально-техническое обеспечение образовательного процесса.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Для учащихся:</w:t>
      </w:r>
    </w:p>
    <w:p w:rsidR="00DD6D6A" w:rsidRPr="00DD6D6A" w:rsidRDefault="00DD6D6A" w:rsidP="00DD6D6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Куревина О.А., Ковалевская Е.Д. Учебники  по изобразительному искусству для 1, 2, 3, 4-го класса «Разноцветный мир».-Изд.2 перераб.-М.: Баласс, 2012. (Образовательная система «Школа 2100»).</w:t>
      </w:r>
    </w:p>
    <w:p w:rsidR="00DD6D6A" w:rsidRPr="00DD6D6A" w:rsidRDefault="00DD6D6A" w:rsidP="00DD6D6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Куревина О.А., Ковалевская Е.Д. Рабочая тетрадь  по изобразительному искусству для 1, 2, 3, 4-го класса «Разноцветный мир».-Изд.2 перераб.-М.: Баласс, 2014. (Образовательная система «Школа 2100»).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Для учителя:</w:t>
      </w:r>
    </w:p>
    <w:p w:rsidR="00DD6D6A" w:rsidRPr="00DD6D6A" w:rsidRDefault="00DD6D6A" w:rsidP="00DD6D6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Фельдштейн Д.И. Образовательная система «Школа 2100». Федеральный государственный образовательный стандарт. Примерная основная образовательная программа. Книга 2. Программы отдельных предметов, курсов для начальной школы.-М.:Баласс,2012.</w:t>
      </w:r>
    </w:p>
    <w:p w:rsidR="00DD6D6A" w:rsidRPr="00DD6D6A" w:rsidRDefault="00DD6D6A" w:rsidP="00DD6D6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Куревина О.А., Ковалевская Е.Д. Учебники  по изобразительному искусству для 1, 2, 3, 4-го класса «Разноцветный мир».-Изд.2 перераб.-М.: Баласс, 2012. (Образовательная система «Школа 2100»).</w:t>
      </w:r>
    </w:p>
    <w:p w:rsidR="00DD6D6A" w:rsidRPr="00DD6D6A" w:rsidRDefault="00DD6D6A" w:rsidP="00DD6D6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Куревина О.А., Ковалевская Е.Д. Рабочая тетрадь  по изобразительному искусству для 1, 2, 3, 4-го класса «Разноцветный мир».-Изд.2 перераб.-М.: Баласс, 2014. (Образовательная система «Школа 2100»).</w:t>
      </w:r>
    </w:p>
    <w:p w:rsidR="00DD6D6A" w:rsidRPr="00DD6D6A" w:rsidRDefault="00DD6D6A" w:rsidP="00DD6D6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1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Николаева С.В. изобразительная деятельность. 1-4 классы: развёрнутое тематическое планирование по программе Куревиной О.А.,Ковалевской Е.Д. Волгоград: Учитель,2012.</w:t>
      </w:r>
    </w:p>
    <w:p w:rsidR="00DD6D6A" w:rsidRPr="00DD6D6A" w:rsidRDefault="00DD6D6A" w:rsidP="00DD6D6A">
      <w:pPr>
        <w:pStyle w:val="11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</w:t>
      </w:r>
    </w:p>
    <w:p w:rsidR="00DD6D6A" w:rsidRPr="00DD6D6A" w:rsidRDefault="00DD6D6A" w:rsidP="00DD6D6A">
      <w:pPr>
        <w:pStyle w:val="11"/>
        <w:numPr>
          <w:ilvl w:val="0"/>
          <w:numId w:val="12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Магнитная доска.</w:t>
      </w:r>
    </w:p>
    <w:p w:rsidR="00DD6D6A" w:rsidRPr="00DD6D6A" w:rsidRDefault="00DD6D6A" w:rsidP="00DD6D6A">
      <w:pPr>
        <w:pStyle w:val="11"/>
        <w:numPr>
          <w:ilvl w:val="0"/>
          <w:numId w:val="12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Мультимедийная установка.</w:t>
      </w:r>
    </w:p>
    <w:p w:rsidR="00DD6D6A" w:rsidRPr="00DD6D6A" w:rsidRDefault="00DD6D6A" w:rsidP="00DD6D6A">
      <w:pPr>
        <w:pStyle w:val="11"/>
        <w:numPr>
          <w:ilvl w:val="0"/>
          <w:numId w:val="12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Компьютер.</w:t>
      </w:r>
    </w:p>
    <w:p w:rsidR="00DD6D6A" w:rsidRPr="00DD6D6A" w:rsidRDefault="00DD6D6A" w:rsidP="00DD6D6A">
      <w:pPr>
        <w:pStyle w:val="11"/>
        <w:numPr>
          <w:ilvl w:val="0"/>
          <w:numId w:val="12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Интерактивная доска.</w:t>
      </w:r>
    </w:p>
    <w:p w:rsidR="00DD6D6A" w:rsidRPr="00DD6D6A" w:rsidRDefault="00DD6D6A" w:rsidP="00DD6D6A">
      <w:pPr>
        <w:pStyle w:val="11"/>
        <w:numPr>
          <w:ilvl w:val="0"/>
          <w:numId w:val="12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Документ-камера.</w:t>
      </w:r>
    </w:p>
    <w:p w:rsidR="00DD6D6A" w:rsidRPr="00DD6D6A" w:rsidRDefault="00DD6D6A" w:rsidP="00DD6D6A">
      <w:pPr>
        <w:pStyle w:val="11"/>
        <w:numPr>
          <w:ilvl w:val="0"/>
          <w:numId w:val="12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Многофункциональное устройство.</w:t>
      </w:r>
    </w:p>
    <w:p w:rsidR="00DD6D6A" w:rsidRPr="00DD6D6A" w:rsidRDefault="00DD6D6A" w:rsidP="00DD6D6A">
      <w:pPr>
        <w:pStyle w:val="11"/>
        <w:spacing w:after="0" w:line="100" w:lineRule="atLea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b/>
          <w:bCs/>
          <w:sz w:val="28"/>
          <w:szCs w:val="28"/>
        </w:rPr>
        <w:t>Учебно-практическое и учебно-лабораторное оборудование</w:t>
      </w:r>
    </w:p>
    <w:p w:rsidR="00DD6D6A" w:rsidRPr="00DD6D6A" w:rsidRDefault="00DD6D6A" w:rsidP="00DD6D6A">
      <w:pPr>
        <w:pStyle w:val="11"/>
        <w:numPr>
          <w:ilvl w:val="0"/>
          <w:numId w:val="13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Муляжи овощей и фруктов.</w:t>
      </w:r>
    </w:p>
    <w:p w:rsidR="00DD6D6A" w:rsidRPr="00DD6D6A" w:rsidRDefault="00DD6D6A" w:rsidP="00DD6D6A">
      <w:pPr>
        <w:pStyle w:val="11"/>
        <w:numPr>
          <w:ilvl w:val="0"/>
          <w:numId w:val="13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Предметные картинки.</w:t>
      </w:r>
    </w:p>
    <w:p w:rsidR="00DD6D6A" w:rsidRPr="00DD6D6A" w:rsidRDefault="00DD6D6A" w:rsidP="00DD6D6A">
      <w:pPr>
        <w:pStyle w:val="11"/>
        <w:numPr>
          <w:ilvl w:val="0"/>
          <w:numId w:val="13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Магнитная азбука.</w:t>
      </w:r>
    </w:p>
    <w:p w:rsidR="00DD6D6A" w:rsidRPr="00DD6D6A" w:rsidRDefault="00DD6D6A" w:rsidP="00DD6D6A">
      <w:pPr>
        <w:pStyle w:val="11"/>
        <w:numPr>
          <w:ilvl w:val="0"/>
          <w:numId w:val="13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t>Наборное полотно.</w:t>
      </w:r>
    </w:p>
    <w:p w:rsidR="00DD6D6A" w:rsidRPr="00DD6D6A" w:rsidRDefault="00DD6D6A" w:rsidP="00DD6D6A">
      <w:pPr>
        <w:pStyle w:val="11"/>
        <w:numPr>
          <w:ilvl w:val="0"/>
          <w:numId w:val="13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DD6D6A">
        <w:rPr>
          <w:rFonts w:ascii="Times New Roman" w:hAnsi="Times New Roman" w:cs="Times New Roman"/>
          <w:sz w:val="28"/>
          <w:szCs w:val="28"/>
        </w:rPr>
        <w:lastRenderedPageBreak/>
        <w:t>Линейка.</w:t>
      </w:r>
    </w:p>
    <w:p w:rsidR="00DD6D6A" w:rsidRPr="00DD6D6A" w:rsidRDefault="00DD6D6A" w:rsidP="00DD6D6A">
      <w:pPr>
        <w:widowControl w:val="0"/>
        <w:autoSpaceDE w:val="0"/>
        <w:autoSpaceDN w:val="0"/>
        <w:adjustRightInd w:val="0"/>
        <w:ind w:left="101" w:right="10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D6A" w:rsidRPr="00437FF1" w:rsidRDefault="00DD6D6A" w:rsidP="00DD6D6A">
      <w:pPr>
        <w:widowControl w:val="0"/>
        <w:autoSpaceDE w:val="0"/>
        <w:autoSpaceDN w:val="0"/>
        <w:adjustRightInd w:val="0"/>
        <w:ind w:right="107"/>
        <w:jc w:val="both"/>
        <w:rPr>
          <w:sz w:val="28"/>
          <w:szCs w:val="28"/>
          <w:lang w:val="en-US"/>
        </w:rPr>
        <w:sectPr w:rsidR="00DD6D6A" w:rsidRPr="00437FF1" w:rsidSect="002659AF">
          <w:pgSz w:w="9940" w:h="15320"/>
          <w:pgMar w:top="709" w:right="726" w:bottom="1021" w:left="709" w:header="0" w:footer="720" w:gutter="0"/>
          <w:cols w:space="720"/>
          <w:noEndnote/>
          <w:docGrid w:linePitch="326"/>
        </w:sectPr>
      </w:pPr>
    </w:p>
    <w:p w:rsidR="002659AF" w:rsidRPr="0065542F" w:rsidRDefault="002659AF" w:rsidP="002659AF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42F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 планирование</w:t>
      </w:r>
    </w:p>
    <w:p w:rsidR="002659AF" w:rsidRPr="0065542F" w:rsidRDefault="002659AF" w:rsidP="002659AF">
      <w:pPr>
        <w:spacing w:line="100" w:lineRule="atLeast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542F">
        <w:rPr>
          <w:rFonts w:ascii="Times New Roman" w:hAnsi="Times New Roman" w:cs="Times New Roman"/>
          <w:b/>
          <w:sz w:val="28"/>
          <w:szCs w:val="28"/>
        </w:rPr>
        <w:t>1в-1д  класса</w:t>
      </w:r>
    </w:p>
    <w:tbl>
      <w:tblPr>
        <w:tblW w:w="14063" w:type="dxa"/>
        <w:tblInd w:w="-21" w:type="dxa"/>
        <w:tblLayout w:type="fixed"/>
        <w:tblLook w:val="0000"/>
      </w:tblPr>
      <w:tblGrid>
        <w:gridCol w:w="773"/>
        <w:gridCol w:w="1454"/>
        <w:gridCol w:w="1048"/>
        <w:gridCol w:w="4031"/>
        <w:gridCol w:w="4305"/>
        <w:gridCol w:w="42"/>
        <w:gridCol w:w="2410"/>
      </w:tblGrid>
      <w:tr w:rsidR="002659AF" w:rsidRPr="0065542F" w:rsidTr="002659AF">
        <w:trPr>
          <w:trHeight w:val="68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по плану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Дата </w:t>
            </w:r>
          </w:p>
          <w:p w:rsidR="002659AF" w:rsidRPr="0065542F" w:rsidRDefault="002659AF" w:rsidP="002659AF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4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ac"/>
              <w:rPr>
                <w:rFonts w:ascii="Times New Roman" w:hAnsi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/>
                <w:sz w:val="28"/>
                <w:szCs w:val="28"/>
              </w:rPr>
              <w:t>Вводное занятие по ИЗО в 1 классе</w:t>
            </w:r>
          </w:p>
        </w:tc>
        <w:tc>
          <w:tcPr>
            <w:tcW w:w="43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УУД: определять цель выполнения заданий на уроке под руководством учителя; учиться совместно с учителем и другими обучающимися давать эмоциональную оценку деятельности класса на уроке, организовывать свое рабочее место;  планировать свои действия в соответствии с поставленной задачей и условиями ее реализации, развивать умения принимать и сохранять творческую задачу, планируя свои действия в соответствии с ней.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ac"/>
              <w:rPr>
                <w:rFonts w:ascii="Times New Roman" w:hAnsi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/>
                <w:sz w:val="28"/>
                <w:szCs w:val="28"/>
              </w:rPr>
              <w:t xml:space="preserve">Художники Башкортостана.  Кто такой художник </w:t>
            </w:r>
          </w:p>
        </w:tc>
        <w:tc>
          <w:tcPr>
            <w:tcW w:w="4347" w:type="dxa"/>
            <w:gridSpan w:val="2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Фантазируем и учимся. Тренируем наблюдательность. Детали</w:t>
            </w:r>
          </w:p>
        </w:tc>
        <w:tc>
          <w:tcPr>
            <w:tcW w:w="4347" w:type="dxa"/>
            <w:gridSpan w:val="2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Чудо-радуга. Тренируем наблюдательность. Цвет </w:t>
            </w:r>
          </w:p>
        </w:tc>
        <w:tc>
          <w:tcPr>
            <w:tcW w:w="4347" w:type="dxa"/>
            <w:gridSpan w:val="2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«Живое письмо». Тренируем наблюдательность. Тепло и холод. </w:t>
            </w:r>
          </w:p>
        </w:tc>
        <w:tc>
          <w:tcPr>
            <w:tcW w:w="4347" w:type="dxa"/>
            <w:gridSpan w:val="2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Линии – какие они бывают. Тренируем наблюдательность. Линии и формы. </w:t>
            </w:r>
          </w:p>
        </w:tc>
        <w:tc>
          <w:tcPr>
            <w:tcW w:w="4347" w:type="dxa"/>
            <w:gridSpan w:val="2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Птицы Башкортостана. Удивительный мир птиц. </w:t>
            </w:r>
          </w:p>
        </w:tc>
        <w:tc>
          <w:tcPr>
            <w:tcW w:w="4347" w:type="dxa"/>
            <w:gridSpan w:val="2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Какие бывают фигуры. Тренируем наблюдательность. 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Аппликация. </w:t>
            </w:r>
          </w:p>
        </w:tc>
        <w:tc>
          <w:tcPr>
            <w:tcW w:w="434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узора из геометрических фигур. </w:t>
            </w:r>
          </w:p>
        </w:tc>
        <w:tc>
          <w:tcPr>
            <w:tcW w:w="43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УУД: поиск и выделение необходимой информации: находить в окружающей действительности изображения сделанные художниками, устроить рассуждения в форме связи простых суждений об объекте, его строении, свойствах и связях, развития наблюдательности и эстетического понимания красоты разнообразных фактур природного мира, добывать новые знания: находить ответы на вопросы, используя учебник, свой жизненный опыт и информацию, полученную на уроке.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УУД: задавать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существенные вопросы, формулировать собственное мнение; договариваться и приходить к общему решению в совместной деятельности, учиться согласованно работать в группе: понимать общую задачу и точно выполнять свою часть работы, адекватно использовать речь для планирования своей деятельности.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УУД: повышение уровня мотивации учебной и творческой деятельности. Адекватная мотивация. Навыки сотрудничества в разных ситуациях.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Ориентация на понимание причин успеха или не успеха выполненной работы, на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восприятие и понимание предложений и оценок учителя, и товарищей. Повышение уровня мотивации учебной и творческой деятельности. </w:t>
            </w: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Симметрия. Тренируем наблюдательность. Симметрия в жизни.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осени. Осень в Башкортостане.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 орнамент. Как получаются разные орнаменты. Башкирский орнамент.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Узор в полосе, для украшения оконного наличника и ставен сказочного домика.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Смешиваем краски. Тренируем наблюдательность. Дополнительные цвета.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веселый хоровод.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Наши зимние забавы. Зима в Башкортостане.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Мир вещей. Как использовать теплые и холодные цвета.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Композиция. Фон.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Графика: черное и белое.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Черное на белом и белое на черным. Что такое иллюстрация.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Рисуем для наших пап. Герои города Стерлитамак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Рисуем для наших мам.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Иллюстрированные любимые сказки.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Пейзаж. Художник Р.М.Абдуллин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Птицы прилетели.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художники. Художник Р. Давлеткильдеев.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Прозрачность акварели. Секреты акварели: работа слоями.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Цвета и цветы. Секреты акварели: работа одним цветом.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Мы изображаем праздничные цветы. Праздники в Башкортостане.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Картина о жизни людей. Сюжет. Картины А. Лутфуллина.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Наброски. Тренируем наблюдательность.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Из истории искусства. Древний мир. </w:t>
            </w:r>
          </w:p>
        </w:tc>
        <w:tc>
          <w:tcPr>
            <w:tcW w:w="4305" w:type="dxa"/>
            <w:vMerge/>
            <w:tcBorders>
              <w:left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9AF" w:rsidRPr="0065542F" w:rsidTr="002659AF">
        <w:trPr>
          <w:trHeight w:val="36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pStyle w:val="12"/>
              <w:numPr>
                <w:ilvl w:val="0"/>
                <w:numId w:val="14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Урок обобщение. Этот удивительный, неповторимый мир живописи. </w:t>
            </w:r>
          </w:p>
        </w:tc>
        <w:tc>
          <w:tcPr>
            <w:tcW w:w="430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9AF" w:rsidRPr="0065542F" w:rsidRDefault="002659AF" w:rsidP="002659AF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59AF" w:rsidRPr="0065542F" w:rsidRDefault="002659AF" w:rsidP="002659AF">
      <w:pPr>
        <w:rPr>
          <w:rFonts w:ascii="Times New Roman" w:hAnsi="Times New Roman" w:cs="Times New Roman"/>
          <w:sz w:val="28"/>
          <w:szCs w:val="28"/>
        </w:rPr>
      </w:pPr>
    </w:p>
    <w:p w:rsidR="002659AF" w:rsidRPr="0065542F" w:rsidRDefault="002659AF" w:rsidP="002659A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675"/>
        <w:gridCol w:w="993"/>
        <w:gridCol w:w="850"/>
        <w:gridCol w:w="3686"/>
        <w:gridCol w:w="7087"/>
        <w:gridCol w:w="1495"/>
      </w:tblGrid>
      <w:tr w:rsidR="002659AF" w:rsidRPr="0065542F" w:rsidTr="002659AF">
        <w:tc>
          <w:tcPr>
            <w:tcW w:w="14786" w:type="dxa"/>
            <w:gridSpan w:val="6"/>
          </w:tcPr>
          <w:p w:rsidR="002659AF" w:rsidRPr="0065542F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 w:rsidRPr="0065542F">
              <w:rPr>
                <w:b/>
                <w:sz w:val="28"/>
                <w:szCs w:val="28"/>
              </w:rPr>
              <w:t xml:space="preserve">Календарно-тематическое планирование </w:t>
            </w:r>
            <w:bookmarkStart w:id="0" w:name="_GoBack"/>
            <w:bookmarkEnd w:id="0"/>
            <w:r w:rsidRPr="0065542F">
              <w:rPr>
                <w:b/>
                <w:sz w:val="28"/>
                <w:szCs w:val="28"/>
              </w:rPr>
              <w:t>( 2 г класс)</w:t>
            </w: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 w:rsidRPr="0076750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 w:rsidRPr="0076750B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850" w:type="dxa"/>
          </w:tcPr>
          <w:p w:rsidR="002659AF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 w:rsidRPr="0076750B">
              <w:rPr>
                <w:b/>
                <w:sz w:val="28"/>
                <w:szCs w:val="28"/>
              </w:rPr>
              <w:t>Дата фак</w:t>
            </w:r>
          </w:p>
          <w:p w:rsidR="002659AF" w:rsidRPr="0076750B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 w:rsidRPr="0076750B">
              <w:rPr>
                <w:b/>
                <w:sz w:val="28"/>
                <w:szCs w:val="28"/>
              </w:rPr>
              <w:t>тич.</w:t>
            </w:r>
          </w:p>
        </w:tc>
        <w:tc>
          <w:tcPr>
            <w:tcW w:w="3686" w:type="dxa"/>
          </w:tcPr>
          <w:p w:rsidR="002659AF" w:rsidRPr="0076750B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 w:rsidRPr="0076750B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7087" w:type="dxa"/>
          </w:tcPr>
          <w:p w:rsidR="002659AF" w:rsidRPr="0076750B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495" w:type="dxa"/>
          </w:tcPr>
          <w:p w:rsidR="002659AF" w:rsidRPr="0076750B" w:rsidRDefault="002659AF" w:rsidP="002659AF">
            <w:pPr>
              <w:jc w:val="center"/>
              <w:rPr>
                <w:b/>
                <w:sz w:val="28"/>
                <w:szCs w:val="28"/>
              </w:rPr>
            </w:pPr>
            <w:r w:rsidRPr="0076750B">
              <w:rPr>
                <w:b/>
                <w:sz w:val="28"/>
                <w:szCs w:val="28"/>
              </w:rPr>
              <w:t>Примечание</w:t>
            </w: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Виды </w:t>
            </w:r>
            <w:r w:rsidRPr="0076750B">
              <w:rPr>
                <w:rFonts w:cstheme="minorHAnsi"/>
                <w:sz w:val="28"/>
                <w:szCs w:val="28"/>
              </w:rPr>
              <w:tab/>
              <w:t>изобразительной деятельности: архитектура, скульптура, живопись, графика.</w:t>
            </w:r>
          </w:p>
        </w:tc>
        <w:tc>
          <w:tcPr>
            <w:tcW w:w="7087" w:type="dxa"/>
            <w:vMerge w:val="restart"/>
          </w:tcPr>
          <w:p w:rsidR="002659AF" w:rsidRDefault="002659AF" w:rsidP="002659AF">
            <w:pPr>
              <w:rPr>
                <w:b/>
                <w:sz w:val="28"/>
                <w:szCs w:val="28"/>
              </w:rPr>
            </w:pPr>
            <w:r w:rsidRPr="009F0A78">
              <w:rPr>
                <w:b/>
                <w:sz w:val="28"/>
                <w:szCs w:val="28"/>
              </w:rPr>
              <w:t>Предметные</w:t>
            </w:r>
            <w:r>
              <w:rPr>
                <w:b/>
                <w:sz w:val="28"/>
                <w:szCs w:val="28"/>
              </w:rPr>
              <w:t>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Иметь представление о  видах изобразительной деятельности и их  особенностях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Знать основные приёмы работы цветными карандашами и  уметь применять их на практике. Продолжить</w:t>
            </w:r>
            <w:r w:rsidRPr="0076750B">
              <w:rPr>
                <w:rFonts w:cstheme="minorHAnsi"/>
                <w:sz w:val="28"/>
                <w:szCs w:val="28"/>
              </w:rPr>
              <w:lastRenderedPageBreak/>
              <w:tab/>
              <w:t>изучение свойств тёплых и холодных цветов.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Углубить  представление  о   технике аппликации и её особенностях. Проанализировать выполненные в этой технике работы А. Матисса и их эмоциональное воздействие на зрителя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Использовать в изготовлении элементов панно тёплые и холодные цвета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Получить представление о музее и картинной галерее. Знать в общих чертах историю Третьяковской галереи.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Иметь представление о значении рамы в оформлении живописного произведения.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Иметь представление о книжной и</w:t>
            </w:r>
            <w:r>
              <w:rPr>
                <w:rFonts w:cstheme="minorHAnsi"/>
                <w:sz w:val="28"/>
                <w:szCs w:val="28"/>
              </w:rPr>
              <w:t>ллюстрации и о значении различ</w:t>
            </w:r>
            <w:r w:rsidRPr="0076750B">
              <w:rPr>
                <w:rFonts w:cstheme="minorHAnsi"/>
                <w:sz w:val="28"/>
                <w:szCs w:val="28"/>
              </w:rPr>
              <w:t>ных  деталей при  выполнении иллюстраций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Уметь определить характерные детали животного и нарисовать его по представлению или  с использованием набросков.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Объяснять, что такое композиция иллюстрации, что  такое эскиз к ней.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Иметь представление о гравюре и о технике  выполнения  ксилографии. 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Выполнить  графическую иллюстрацию,  похожую на  гравюру.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Получить понятие об объёме и форме предметов и о том,  как их передать на бумаге с помощью штриховки. Отработать разные виды  штриховки  (по   направлению  штриха  и   по плотности)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Уметь рисовать по памяти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lastRenderedPageBreak/>
              <w:t>Углубить знания о жанре натюрморта.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Иметь понятие об учебной и творческой  задачах, стоящих перед  художником.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Сделать несколько подготови</w:t>
            </w:r>
            <w:r w:rsidRPr="0076750B">
              <w:rPr>
                <w:rFonts w:cstheme="minorHAnsi"/>
                <w:sz w:val="28"/>
                <w:szCs w:val="28"/>
              </w:rPr>
              <w:t>тельных зарисовок своего  любимца с натуры. Продумать композицию своей   работы  и  выполнить  задание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76750B">
              <w:rPr>
                <w:rFonts w:cstheme="minorHAnsi"/>
                <w:sz w:val="28"/>
                <w:szCs w:val="28"/>
              </w:rPr>
              <w:t>«Мой пушистый друг»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Уметь выполнить своими руками подарки родным и близким к праздникам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Расширить представление об искусстве орнамента. Иметь понятие о растительном  орнаменте.   Знать, что такое элемент орнамента 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Уметь создавать из реальных растений элементы растительного орнамента.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 Моделировать различные растительные   и  геометрические  орнаменты  с использованием одного элемента в разных  сочетаниях и положениях. Различать  простые типы  композиции  орнамента и уметь их создавать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Изучить   особенности  городецкой росписи и уметь  её отличать.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76750B">
              <w:rPr>
                <w:rFonts w:cstheme="minorHAnsi"/>
                <w:sz w:val="28"/>
                <w:szCs w:val="28"/>
              </w:rPr>
              <w:t>Уметь выполнять элементы городецкой  росписи.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Расширить понятие о пейзаже. Изучить пейзажи  А.  Саврасова и В. Борисова-Мусатова. 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Продолжи</w:t>
            </w:r>
            <w:r>
              <w:rPr>
                <w:rFonts w:cstheme="minorHAnsi"/>
                <w:sz w:val="28"/>
                <w:szCs w:val="28"/>
              </w:rPr>
              <w:t xml:space="preserve">ть овладение техникой акварели (заливка </w:t>
            </w:r>
            <w:r>
              <w:rPr>
                <w:rFonts w:cstheme="minorHAnsi"/>
                <w:sz w:val="28"/>
                <w:szCs w:val="28"/>
              </w:rPr>
              <w:tab/>
              <w:t xml:space="preserve">и </w:t>
            </w:r>
            <w:r w:rsidRPr="0076750B">
              <w:rPr>
                <w:rFonts w:cstheme="minorHAnsi"/>
                <w:sz w:val="28"/>
                <w:szCs w:val="28"/>
              </w:rPr>
              <w:t>набрызг).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Иметь понятие о колорите и некоторых    его   видах  на   примере  работ П. Кузнецова и М. Волошина 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Написать натюрморт с цветами  (в технике  по-сырому с  </w:t>
            </w:r>
            <w:r w:rsidRPr="0076750B">
              <w:rPr>
                <w:rFonts w:cstheme="minorHAnsi"/>
                <w:sz w:val="28"/>
                <w:szCs w:val="28"/>
              </w:rPr>
              <w:lastRenderedPageBreak/>
              <w:t xml:space="preserve">последующим уточнением деталей) в определённом колорите. 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Расширить представление о бытовой живописи. Исследовать работы И.  Владимирова и  З. Серебряковой 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Рассказывать о живописных работах с использованием ранее  изученных терминов и понятий.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Продолжить изучение истории мирового  искусства. Иметь представление   об  искусстве  Древнего  Египта. 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Нарисовать фигуру человека в  стиле  древнеегипетского  рельефа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  <w:r w:rsidRPr="00751C0F">
              <w:rPr>
                <w:b/>
                <w:sz w:val="28"/>
                <w:szCs w:val="28"/>
              </w:rPr>
              <w:t>Регулятивные: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51C0F">
              <w:rPr>
                <w:sz w:val="28"/>
                <w:szCs w:val="28"/>
              </w:rPr>
              <w:t>учиться работать по предложенному учителем плану;</w:t>
            </w:r>
            <w:r>
              <w:rPr>
                <w:sz w:val="28"/>
                <w:szCs w:val="28"/>
              </w:rPr>
              <w:t xml:space="preserve"> </w:t>
            </w:r>
            <w:r w:rsidRPr="00751C0F">
              <w:rPr>
                <w:sz w:val="28"/>
                <w:szCs w:val="28"/>
              </w:rPr>
              <w:t>принимать и сохранять учебную задачу и активно включаться в деятельность;</w:t>
            </w:r>
            <w:r>
              <w:rPr>
                <w:sz w:val="28"/>
                <w:szCs w:val="28"/>
              </w:rPr>
              <w:t xml:space="preserve"> </w:t>
            </w:r>
            <w:r w:rsidRPr="00751C0F">
              <w:rPr>
                <w:sz w:val="28"/>
                <w:szCs w:val="28"/>
              </w:rPr>
              <w:t>учиться ставить учебные задачи на о</w:t>
            </w:r>
            <w:r>
              <w:rPr>
                <w:sz w:val="28"/>
                <w:szCs w:val="28"/>
              </w:rPr>
              <w:t xml:space="preserve">снове жизненного опыта учащихся.    </w:t>
            </w:r>
            <w:r w:rsidRPr="00751C0F">
              <w:rPr>
                <w:b/>
                <w:sz w:val="28"/>
                <w:szCs w:val="28"/>
              </w:rPr>
              <w:t>Коммуникативные</w:t>
            </w:r>
            <w:r w:rsidRPr="00751C0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51C0F">
              <w:rPr>
                <w:sz w:val="28"/>
                <w:szCs w:val="28"/>
              </w:rPr>
              <w:t>формулировать свое мнение и позицию, договариваться и приходить к общему решению</w:t>
            </w:r>
            <w:r>
              <w:rPr>
                <w:sz w:val="28"/>
                <w:szCs w:val="28"/>
              </w:rPr>
              <w:t>.</w:t>
            </w:r>
            <w:r w:rsidRPr="0076750B">
              <w:rPr>
                <w:rFonts w:cstheme="minorHAnsi"/>
                <w:sz w:val="28"/>
                <w:szCs w:val="28"/>
              </w:rPr>
              <w:t xml:space="preserve"> Уметь работать в группе Вспомнить  основные правила выполнения коллективной работы. </w:t>
            </w:r>
            <w:r>
              <w:rPr>
                <w:sz w:val="28"/>
                <w:szCs w:val="28"/>
              </w:rPr>
              <w:t xml:space="preserve"> </w:t>
            </w:r>
            <w:r w:rsidRPr="00921CE2">
              <w:rPr>
                <w:b/>
                <w:bCs/>
                <w:sz w:val="28"/>
                <w:szCs w:val="28"/>
              </w:rPr>
              <w:t>Личностные: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921CE2">
              <w:rPr>
                <w:sz w:val="28"/>
                <w:szCs w:val="28"/>
              </w:rPr>
              <w:t>самостоятельно определяет и высказывает самые простые правила поведения на уроках;</w:t>
            </w:r>
            <w:r>
              <w:rPr>
                <w:sz w:val="28"/>
                <w:szCs w:val="28"/>
              </w:rPr>
              <w:t xml:space="preserve"> </w:t>
            </w:r>
            <w:r w:rsidRPr="00921CE2">
              <w:rPr>
                <w:sz w:val="28"/>
                <w:szCs w:val="28"/>
              </w:rPr>
              <w:t>проявляет интерес к способам решения новой частной задачи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76750B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Самостоятельно изучить  тему.</w:t>
            </w:r>
            <w:r w:rsidRPr="0076750B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2659AF" w:rsidRPr="0076750B" w:rsidRDefault="002659AF" w:rsidP="002659AF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Рисуем  цветными </w:t>
            </w:r>
            <w:r w:rsidRPr="0076750B">
              <w:rPr>
                <w:rFonts w:cstheme="minorHAnsi"/>
                <w:sz w:val="28"/>
                <w:szCs w:val="28"/>
              </w:rPr>
              <w:lastRenderedPageBreak/>
              <w:t>карандашами. Развиваем  наблюдательность: взаи- модействие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76750B">
              <w:rPr>
                <w:rFonts w:cstheme="minorHAnsi"/>
                <w:sz w:val="28"/>
                <w:szCs w:val="28"/>
              </w:rPr>
              <w:tab/>
              <w:t>цветов.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3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Аппликация «Цветочный луг»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Теплые и холодные цвета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Листопад. Коллективное панно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Музей </w:t>
            </w:r>
            <w:r w:rsidRPr="0076750B">
              <w:rPr>
                <w:rFonts w:cstheme="minorHAnsi"/>
                <w:sz w:val="28"/>
                <w:szCs w:val="28"/>
              </w:rPr>
              <w:tab/>
              <w:t xml:space="preserve">искусств. </w:t>
            </w:r>
          </w:p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Т р е т ь я к о в с к а я галерея. Обрамление   картины.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 Коллективная работа «Портрет класса»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Иллюстрация. Композиция иллюстрации. Эскиз к композиции.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 xml:space="preserve">Изучаем </w:t>
            </w:r>
            <w:r w:rsidRPr="0076750B">
              <w:rPr>
                <w:rFonts w:cstheme="minorHAnsi"/>
                <w:sz w:val="28"/>
                <w:szCs w:val="28"/>
              </w:rPr>
              <w:tab/>
              <w:t>работу мастера.</w:t>
            </w:r>
          </w:p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Развиваем наблюдательность: наброски.</w:t>
            </w:r>
            <w:r>
              <w:rPr>
                <w:rFonts w:cstheme="minorHAnsi"/>
                <w:sz w:val="28"/>
                <w:szCs w:val="28"/>
              </w:rPr>
              <w:t xml:space="preserve"> Художники Башкортостана.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Иллюстрация к басням И.А. Крылова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Гравюра. Фактура. Из истории гравюры.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Графическая иллюстрация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Для любознательных.</w:t>
            </w:r>
          </w:p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lastRenderedPageBreak/>
              <w:t>Русский лубок и его выразительные средства.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14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Рисунок. Штриховка. Виды штриховки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Передача объема и формы предметов с помощью штриховки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Зимние </w:t>
            </w:r>
            <w:r w:rsidRPr="0076750B">
              <w:rPr>
                <w:rFonts w:cstheme="minorHAnsi"/>
                <w:sz w:val="28"/>
                <w:szCs w:val="28"/>
              </w:rPr>
              <w:t>развлечения</w:t>
            </w:r>
            <w:r>
              <w:rPr>
                <w:rFonts w:cstheme="minorHAnsi"/>
                <w:sz w:val="28"/>
                <w:szCs w:val="28"/>
              </w:rPr>
              <w:t>. Башкирская зима.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17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Натюрморт.</w:t>
            </w:r>
          </w:p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Твоя мастерская: рисование с натуры посуды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Рисование с натуры овощей и фруктов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Братья наши меньшие.</w:t>
            </w:r>
          </w:p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Твоя</w:t>
            </w:r>
            <w:r>
              <w:rPr>
                <w:rFonts w:cstheme="minorHAnsi"/>
                <w:sz w:val="28"/>
                <w:szCs w:val="28"/>
              </w:rPr>
              <w:t xml:space="preserve">  мастерская. Развиваем  наблю</w:t>
            </w:r>
            <w:r w:rsidRPr="0076750B">
              <w:rPr>
                <w:rFonts w:cstheme="minorHAnsi"/>
                <w:sz w:val="28"/>
                <w:szCs w:val="28"/>
              </w:rPr>
              <w:t>дательность: рисуем  домашнего любимца.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Развиваем наблюдательность: рисуем птиц</w:t>
            </w:r>
            <w:r>
              <w:rPr>
                <w:rFonts w:cstheme="minorHAnsi"/>
                <w:sz w:val="28"/>
                <w:szCs w:val="28"/>
              </w:rPr>
              <w:t>. Птицы нашего края.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Открытка маме к 8 марта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Растительный орнамент</w:t>
            </w:r>
            <w:r>
              <w:rPr>
                <w:rFonts w:cstheme="minorHAnsi"/>
                <w:sz w:val="28"/>
                <w:szCs w:val="28"/>
              </w:rPr>
              <w:t>. Растительность Башкортостана.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Как получаются разные орнаменты</w:t>
            </w:r>
            <w:r>
              <w:rPr>
                <w:rFonts w:cstheme="minorHAnsi"/>
                <w:sz w:val="28"/>
                <w:szCs w:val="28"/>
              </w:rPr>
              <w:t>. Башкирский орнамент.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24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Коллективная работа «Лоскутное одеяло»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25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Народные промыслы России. Городецкая роспись.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Расписная тарелка</w:t>
            </w:r>
            <w:r>
              <w:rPr>
                <w:rFonts w:cstheme="minorHAnsi"/>
                <w:sz w:val="28"/>
                <w:szCs w:val="28"/>
              </w:rPr>
              <w:t>. Башкирская  утварь.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Твоя мастерская: работаем акварелью</w:t>
            </w:r>
            <w:r>
              <w:rPr>
                <w:rFonts w:cstheme="minorHAnsi"/>
                <w:sz w:val="28"/>
                <w:szCs w:val="28"/>
              </w:rPr>
              <w:t>. Мой родной город.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Техника акварели: заливка и набрызг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Рисуем пейзаж «Весна пришла»</w:t>
            </w:r>
            <w:r>
              <w:rPr>
                <w:rFonts w:cstheme="minorHAnsi"/>
                <w:sz w:val="28"/>
                <w:szCs w:val="28"/>
              </w:rPr>
              <w:t>. Весна в Башкортостане.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Колорит   –   душа живописи.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31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Бытовая</w:t>
            </w:r>
            <w:r w:rsidRPr="0076750B">
              <w:rPr>
                <w:rFonts w:cstheme="minorHAnsi"/>
                <w:sz w:val="28"/>
                <w:szCs w:val="28"/>
              </w:rPr>
              <w:tab/>
              <w:t>живопись.</w:t>
            </w:r>
          </w:p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Башкирский орнамент.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Искусство Древнего Египта. Древнеегипетский рельеф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33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Рисуем фигуру человека в  стиле  древнеегипетского  рельефа</w:t>
            </w: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659AF" w:rsidRPr="0076750B" w:rsidTr="002659AF">
        <w:tc>
          <w:tcPr>
            <w:tcW w:w="67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</w:t>
            </w:r>
          </w:p>
        </w:tc>
        <w:tc>
          <w:tcPr>
            <w:tcW w:w="993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0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  <w:r w:rsidRPr="0076750B">
              <w:rPr>
                <w:rFonts w:cstheme="minorHAnsi"/>
                <w:sz w:val="28"/>
                <w:szCs w:val="28"/>
              </w:rPr>
              <w:t>Проект «Здравствуй, лето!»</w:t>
            </w:r>
            <w:r>
              <w:rPr>
                <w:rFonts w:cstheme="minorHAnsi"/>
                <w:sz w:val="28"/>
                <w:szCs w:val="28"/>
              </w:rPr>
              <w:t>. Лето в Башкортостане.</w:t>
            </w:r>
          </w:p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87" w:type="dxa"/>
            <w:vMerge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95" w:type="dxa"/>
          </w:tcPr>
          <w:p w:rsidR="002659AF" w:rsidRPr="0076750B" w:rsidRDefault="002659AF" w:rsidP="002659AF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2659AF" w:rsidRPr="0076750B" w:rsidRDefault="002659AF" w:rsidP="002659AF">
      <w:pPr>
        <w:rPr>
          <w:rFonts w:cstheme="minorHAnsi"/>
          <w:sz w:val="28"/>
          <w:szCs w:val="28"/>
        </w:rPr>
      </w:pPr>
    </w:p>
    <w:p w:rsidR="002659AF" w:rsidRPr="0065542F" w:rsidRDefault="002659AF" w:rsidP="002659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42F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3в-3г класса</w:t>
      </w:r>
    </w:p>
    <w:p w:rsidR="002659AF" w:rsidRPr="0065542F" w:rsidRDefault="002659AF" w:rsidP="002659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tblLook w:val="04A0"/>
      </w:tblPr>
      <w:tblGrid>
        <w:gridCol w:w="802"/>
        <w:gridCol w:w="1258"/>
        <w:gridCol w:w="1116"/>
        <w:gridCol w:w="4569"/>
        <w:gridCol w:w="4660"/>
        <w:gridCol w:w="2381"/>
      </w:tblGrid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Дата факт</w:t>
            </w:r>
          </w:p>
        </w:tc>
        <w:tc>
          <w:tcPr>
            <w:tcW w:w="4612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300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Жанры живописи. Натюрморт.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 w:val="restart"/>
          </w:tcPr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УУД.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Рассказывать на  языке искусства, что  такое жанры живописи и  какие они бывают (Н).Знать, в чём особенности метода живописи  импрессионистов (П).Иметь представление (Н)  и  рассказывать (П)  об особенностях портретного,   исторического,  анималистического и бытового жанров в живописи. Иметь представление о цветовой гамме живописного произведения (Н).   Знать, что такое цветовой круг (Н). Уметь пользоваться  цветовым кругом:  находить с его  помощью дополнительные и родственные цвета (Н). Отработать приёмы штриховки цветными карандашами  (Н).   Иметь представление о  декоративном  панно (Н).  Знать, как распределяется светотень на различных поверхностях (Н). Знать алгоритм рисования натюрморта из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геометрических тел  (стр.  23 учебника и стр.  10–13 рабочей тетради) (Н).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Иметь  представление  о   том,  что такое пропорции и соразмерность. Изучить  основные пропорции человеческого лица (Н) и уметь ими  пользоваться (П).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Знать  историю и  особенности  хох- ломской росписи (Н)  и  уметь отличать её от других народных промыслов (П).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Изучить этапы выполнения различных  хохломских узоров.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Иметь представление о плетёных орнаментах и  орнаментах звериного стиля (Н). Знать, какие изображения являются элементами таких орнаментов (Н).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Уметь работать акварелью, совмещая различные техники  и  даже материалы.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Изучить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ab/>
              <w:t>технику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ab/>
              <w:t>отпечатка.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Иметь  представление  о  творчестве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И. Билибина (Н).Знать, в чём состоят особенности билибинского стиля и уметь  визуально определять работы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color w:val="170E02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Регулятивные УУД: 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самостоятельно </w:t>
            </w:r>
            <w:r w:rsidRPr="0065542F">
              <w:rPr>
                <w:rFonts w:ascii="Times New Roman" w:hAnsi="Times New Roman" w:cs="Times New Roman"/>
                <w:iCs/>
                <w:color w:val="170E02"/>
                <w:sz w:val="28"/>
                <w:szCs w:val="28"/>
              </w:rPr>
              <w:t>формулировать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 тему и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 xml:space="preserve">цели урока; </w:t>
            </w:r>
            <w:r w:rsidRPr="0065542F">
              <w:rPr>
                <w:rFonts w:ascii="Times New Roman" w:hAnsi="Times New Roman" w:cs="Times New Roman"/>
                <w:iCs/>
                <w:color w:val="170E02"/>
                <w:sz w:val="28"/>
                <w:szCs w:val="28"/>
              </w:rPr>
              <w:t>составлять план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 xml:space="preserve"> решения учебной проблемы совместно с учителем; </w:t>
            </w:r>
            <w:r w:rsidRPr="0065542F">
              <w:rPr>
                <w:rFonts w:ascii="Times New Roman" w:hAnsi="Times New Roman" w:cs="Times New Roman"/>
                <w:iCs/>
                <w:color w:val="170E02"/>
                <w:sz w:val="28"/>
                <w:szCs w:val="28"/>
              </w:rPr>
              <w:t>работать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 по плану, сверяя свои действия с целью, </w:t>
            </w:r>
            <w:r w:rsidRPr="0065542F">
              <w:rPr>
                <w:rFonts w:ascii="Times New Roman" w:hAnsi="Times New Roman" w:cs="Times New Roman"/>
                <w:iCs/>
                <w:color w:val="170E02"/>
                <w:sz w:val="28"/>
                <w:szCs w:val="28"/>
              </w:rPr>
              <w:t>корректировать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 свою деятельность;</w:t>
            </w: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в диалоге учителем </w:t>
            </w:r>
            <w:r w:rsidRPr="0065542F">
              <w:rPr>
                <w:rFonts w:ascii="Times New Roman" w:hAnsi="Times New Roman" w:cs="Times New Roman"/>
                <w:iCs/>
                <w:color w:val="170E02"/>
                <w:sz w:val="28"/>
                <w:szCs w:val="28"/>
              </w:rPr>
              <w:t>вырабатывать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 критерии оценки и </w:t>
            </w:r>
            <w:r w:rsidRPr="0065542F">
              <w:rPr>
                <w:rFonts w:ascii="Times New Roman" w:hAnsi="Times New Roman" w:cs="Times New Roman"/>
                <w:iCs/>
                <w:color w:val="170E02"/>
                <w:sz w:val="28"/>
                <w:szCs w:val="28"/>
              </w:rPr>
              <w:t>определять</w:t>
            </w:r>
            <w:r w:rsidRPr="0065542F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> степень успешности своей работы и работы других в соответствии с этими критериями.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 УУД: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оформлять свои мысли в устной и письменной форме с учётом речевой ситуации; адекватно использовать речевые средства для решения различных коммуникативных задач; владеть монологической и</w:t>
            </w:r>
          </w:p>
          <w:p w:rsidR="002659AF" w:rsidRPr="0065542F" w:rsidRDefault="002659AF" w:rsidP="002659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диалогической формами речи. высказывать и обосновывать свою точку зрения; слушать и слышать других, пытаться принимать иную точку зрения, договариваться и приходить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общему решению в совместной деятельности; задавать вопросы.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Жанры живописи. Пейзаж: барбизонская школа пейзажа.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Жанры живописи.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Импрессионизм; зимний колорит.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Башкирский пейзаж.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Портрет. Какие бывают портреты.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Портреты башкирских писателей.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Бытовой и анималистический жанры.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Цветовая гамма. Твоя мастерская: цветовой круг.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Твоя мастерская: штриховка и цветовой тон. Работа цветными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карандашами.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Тренируем наблюдательность:     изучаем работу мастера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Декоративное панно. 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Твоя мастерская: панно из </w:t>
            </w:r>
            <w:r w:rsidRPr="006554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природного материала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Панно «Башкирский орнамент».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Тон, форма, светотень.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Твоя мастерская: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натюрморт из геометрических тел.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Люди и их лица.  Приметы возраста.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Портреты художника К.А.Давлеткильдеева.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Люди и их лица. Мимика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Панно «Семейный портрет»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Народные промыслы: Золотая Хохлома.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Плетёные орнаменты. Звериный стиль.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Волшебство акварели.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Совмещение нескольких техник в работе акварелью. 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Мастер иллюстрации И. Билибин. Билибинский стиль. Наш земляк- художник  М.В.Нестеров.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Иллюстрации к сказкам.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к башкирским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сказкам.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25.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Из истории искусства.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Древнерусская книга. Из истории письменности башкир.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Как украшали рукописные книги.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Для любознательных: художник и театр. Художники Башкортостана.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Иллюстрируем сказы П.Бажова.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Изготовление кукол по сказу Бажова «Серебряное копытце».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Коллективный проект: кукольный спектакль   по    сказу   П. Бажова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«Серебряное Копытце».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Учимся видеть. Русский музей. Стерлитамакский  краеведческий музей.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Интернет-экскурсия. Знакомство с творчеством русских и советских художников (19-20 вв)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Декоративное панно «Лето»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9AF" w:rsidRPr="0065542F" w:rsidTr="002659AF">
        <w:tc>
          <w:tcPr>
            <w:tcW w:w="808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</w:p>
        </w:tc>
        <w:tc>
          <w:tcPr>
            <w:tcW w:w="126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 xml:space="preserve"> Проект «Живопись     </w:t>
            </w:r>
          </w:p>
          <w:p w:rsidR="002659AF" w:rsidRPr="0065542F" w:rsidRDefault="002659AF" w:rsidP="002659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42F">
              <w:rPr>
                <w:rFonts w:ascii="Times New Roman" w:hAnsi="Times New Roman" w:cs="Times New Roman"/>
                <w:sz w:val="28"/>
                <w:szCs w:val="28"/>
              </w:rPr>
              <w:t>Башкортостана».</w:t>
            </w:r>
          </w:p>
        </w:tc>
        <w:tc>
          <w:tcPr>
            <w:tcW w:w="4300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5" w:type="dxa"/>
          </w:tcPr>
          <w:p w:rsidR="002659AF" w:rsidRPr="0065542F" w:rsidRDefault="002659AF" w:rsidP="002659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659AF" w:rsidRPr="0065542F" w:rsidRDefault="002659AF" w:rsidP="002659AF">
      <w:pPr>
        <w:rPr>
          <w:rFonts w:ascii="Times New Roman" w:hAnsi="Times New Roman" w:cs="Times New Roman"/>
          <w:sz w:val="28"/>
          <w:szCs w:val="28"/>
        </w:rPr>
      </w:pPr>
    </w:p>
    <w:p w:rsidR="002659AF" w:rsidRPr="0065542F" w:rsidRDefault="002659AF" w:rsidP="00265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4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 по изобразительному искусству 4а-4г класса</w:t>
      </w:r>
    </w:p>
    <w:p w:rsidR="002659AF" w:rsidRPr="0065542F" w:rsidRDefault="002659AF" w:rsidP="00265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5"/>
        <w:tblW w:w="0" w:type="auto"/>
        <w:tblLayout w:type="fixed"/>
        <w:tblLook w:val="04A0"/>
      </w:tblPr>
      <w:tblGrid>
        <w:gridCol w:w="1101"/>
        <w:gridCol w:w="4677"/>
        <w:gridCol w:w="4395"/>
        <w:gridCol w:w="1134"/>
        <w:gridCol w:w="1041"/>
        <w:gridCol w:w="2438"/>
      </w:tblGrid>
      <w:tr w:rsidR="002659AF" w:rsidRPr="0065542F" w:rsidTr="002659AF">
        <w:trPr>
          <w:trHeight w:val="480"/>
        </w:trPr>
        <w:tc>
          <w:tcPr>
            <w:tcW w:w="1101" w:type="dxa"/>
            <w:vMerge w:val="restart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77" w:type="dxa"/>
            <w:vMerge w:val="restart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95" w:type="dxa"/>
            <w:vMerge w:val="restart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Универсальные учебные действия</w:t>
            </w: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438" w:type="dxa"/>
            <w:vMerge w:val="restart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2438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widowControl w:val="0"/>
              <w:autoSpaceDE w:val="0"/>
              <w:autoSpaceDN w:val="0"/>
              <w:adjustRightInd w:val="0"/>
              <w:spacing w:before="59"/>
              <w:ind w:right="105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0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5"/>
                <w:sz w:val="28"/>
                <w:szCs w:val="28"/>
                <w:lang w:eastAsia="ru-RU"/>
              </w:rPr>
              <w:t>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5"/>
                <w:sz w:val="28"/>
                <w:szCs w:val="28"/>
                <w:lang w:eastAsia="ru-RU"/>
              </w:rPr>
              <w:t>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тал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5"/>
                <w:sz w:val="28"/>
                <w:szCs w:val="28"/>
                <w:lang w:eastAsia="ru-RU"/>
              </w:rPr>
              <w:t>ь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30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 xml:space="preserve">-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2"/>
                <w:sz w:val="28"/>
                <w:szCs w:val="28"/>
                <w:lang w:eastAsia="ru-RU"/>
              </w:rPr>
              <w:t>декоративно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е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0"/>
                <w:sz w:val="28"/>
                <w:szCs w:val="28"/>
                <w:lang w:eastAsia="ru-RU"/>
              </w:rPr>
              <w:t>ис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4"/>
                <w:sz w:val="28"/>
                <w:szCs w:val="28"/>
                <w:lang w:eastAsia="ru-RU"/>
              </w:rPr>
              <w:t>кусство.</w:t>
            </w:r>
          </w:p>
          <w:p w:rsidR="002659AF" w:rsidRPr="0065542F" w:rsidRDefault="002659AF" w:rsidP="002659A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105"/>
              <w:rPr>
                <w:rFonts w:ascii="Times New Roman" w:eastAsia="Times New Roman" w:hAnsi="Times New Roman"/>
                <w:color w:val="000000" w:themeColor="text1"/>
                <w:spacing w:val="-2"/>
                <w:w w:val="116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3"/>
                <w:sz w:val="28"/>
                <w:szCs w:val="28"/>
                <w:lang w:eastAsia="ru-RU"/>
              </w:rPr>
              <w:t>Рождени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6"/>
                <w:w w:val="113"/>
                <w:sz w:val="28"/>
                <w:szCs w:val="28"/>
                <w:lang w:eastAsia="ru-RU"/>
              </w:rPr>
              <w:t xml:space="preserve"> 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1"/>
                <w:sz w:val="28"/>
                <w:szCs w:val="28"/>
                <w:lang w:eastAsia="ru-RU"/>
              </w:rPr>
              <w:t>мону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"/>
                <w:w w:val="113"/>
                <w:sz w:val="28"/>
                <w:szCs w:val="28"/>
                <w:lang w:eastAsia="ru-RU"/>
              </w:rPr>
              <w:t>ментально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 xml:space="preserve">й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"/>
                <w:w w:val="115"/>
                <w:sz w:val="28"/>
                <w:szCs w:val="28"/>
                <w:lang w:eastAsia="ru-RU"/>
              </w:rPr>
              <w:t>живо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6"/>
                <w:sz w:val="28"/>
                <w:szCs w:val="28"/>
                <w:lang w:eastAsia="ru-RU"/>
              </w:rPr>
              <w:t>писи</w:t>
            </w:r>
          </w:p>
        </w:tc>
        <w:tc>
          <w:tcPr>
            <w:tcW w:w="4395" w:type="dxa"/>
            <w:vMerge w:val="restart"/>
          </w:tcPr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  <w:t>Регулятивные УУД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Проговаривать последовательность действий на уроке. Учиться работать по предложенному учителем плану. Учиться отличать верно  выполненное задание от неверного. Учиться совместно с учителем и другими учениками давать эмоциональную оценку деятельности класса на уроке. Основой для формирования этих действий служит соблюдение технологии оценивания образовательных достижений.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  <w:t>Познавательные УУД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lastRenderedPageBreak/>
              <w:t>Ориентироваться в своей  системе знаний: отличать новое от  уже известного с помощью учителя. Делать предварительный отбор  источников информации: ориентироваться в учебнике (на развороте, в оглавлении, в словаре).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Добывать новые  знания: находить ответы на вопросы, используя учебник,  свой   жизненный  опыт   и  информацию,  полученную  на уроке.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Перерабатывать полученную информацию: делать  выводы в результате совместной работы всего класса. Сравнивать и  группировать  произведения  изобразительного искусства (по изобразительным средствам, жанрам и т.д.).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 xml:space="preserve">Преобразовывать информацию из одной формы в другую на основе заданных в учебнике и рабочей </w:t>
            </w: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lastRenderedPageBreak/>
              <w:t>тетради алгоритмов самостоятельно выполнять творческие задания.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  <w:t>Коммуникативные УУД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Уметь  пользоваться языком изобразительного искусства: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а) донести свою позицию до собеседника;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б) оформить свою мысль в устной и письменной форме  (на уровне одного предложения или  небольшого текста). Уметь  слушать и понимать высказывания собеседников.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Уметь  выразительно читать и пересказывать содержание текста. Совместно договариваться о правилах общения и  поведения в школе и на уроках изобразительного искусства и следовать им. Учиться согласованно  работать в группе: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а) учиться планировать работу  в группе;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 xml:space="preserve">б) учиться распределять работу  </w:t>
            </w: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lastRenderedPageBreak/>
              <w:t>между участниками проекта;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в) понимать общую  задачу проекта и точно  выполнять свою часть работы;</w:t>
            </w:r>
          </w:p>
          <w:p w:rsidR="002659AF" w:rsidRPr="0065542F" w:rsidRDefault="002659AF" w:rsidP="002659AF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  <w:t>г) уметь  выполнять различные роли  в группе (лидера, исполнителя, критика).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Личностные </w:t>
            </w:r>
            <w:r w:rsidRPr="0065542F">
              <w:rPr>
                <w:rFonts w:ascii="Times New Roman" w:eastAsia="Calibri" w:hAnsi="Times New Roman"/>
                <w:b/>
                <w:i/>
                <w:iCs/>
                <w:sz w:val="28"/>
                <w:szCs w:val="28"/>
                <w:lang w:eastAsia="ru-RU"/>
              </w:rPr>
              <w:t>УУД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Оценивать </w:t>
            </w:r>
            <w:r w:rsidRPr="0065542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однозначные поступки</w:t>
            </w:r>
            <w:r w:rsidRPr="006554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 «плохие» или «хорошие» с позиции нравственных и эстетических ценностей. Объяснять оценки</w:t>
            </w:r>
            <w:r w:rsidRPr="0065542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однозначно оцениваемых поступков </w:t>
            </w:r>
            <w:r w:rsidRPr="006554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(хорошо/плохо) с позиции нравственных ценностей. В предложенных ситуациях делать </w:t>
            </w:r>
            <w:r w:rsidRPr="0065542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моральный выбор поступка. </w:t>
            </w:r>
            <w:r w:rsidRPr="006554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самостоятельности в поиске решения различных изобразительных задач. Воспитание уважительного отношения к творчеству – как своему, так и других людей.</w:t>
            </w: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659AF" w:rsidRPr="0065542F" w:rsidRDefault="002659AF" w:rsidP="002659AF">
            <w:pPr>
              <w:spacing w:line="276" w:lineRule="auto"/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spacing w:val="-2"/>
                <w:w w:val="119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  <w:lang w:eastAsia="ru-RU"/>
              </w:rPr>
              <w:t>Чт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7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5"/>
                <w:sz w:val="28"/>
                <w:szCs w:val="28"/>
                <w:lang w:eastAsia="ru-RU"/>
              </w:rPr>
              <w:t>тако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9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6"/>
                <w:sz w:val="28"/>
                <w:szCs w:val="28"/>
                <w:lang w:eastAsia="ru-RU"/>
              </w:rPr>
              <w:t xml:space="preserve">фреска.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sz w:val="28"/>
                <w:szCs w:val="28"/>
                <w:lang w:eastAsia="ru-RU"/>
              </w:rPr>
              <w:t>Чт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1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5"/>
                <w:sz w:val="28"/>
                <w:szCs w:val="28"/>
                <w:lang w:eastAsia="ru-RU"/>
              </w:rPr>
              <w:t>тако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9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9"/>
                <w:sz w:val="28"/>
                <w:szCs w:val="28"/>
                <w:lang w:eastAsia="ru-RU"/>
              </w:rPr>
              <w:t>з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6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 xml:space="preserve">а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"/>
                <w:w w:val="119"/>
                <w:sz w:val="28"/>
                <w:szCs w:val="28"/>
                <w:lang w:eastAsia="ru-RU"/>
              </w:rPr>
              <w:t>витраж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8"/>
                <w:sz w:val="28"/>
                <w:szCs w:val="28"/>
                <w:lang w:eastAsia="ru-RU"/>
              </w:rPr>
              <w:t>Русская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7"/>
                <w:w w:val="118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8"/>
                <w:sz w:val="28"/>
                <w:szCs w:val="28"/>
                <w:lang w:eastAsia="ru-RU"/>
              </w:rPr>
              <w:t xml:space="preserve">икона.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в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ниг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3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9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>находка.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0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у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>ме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л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ьн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9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скульптура.</w:t>
            </w:r>
            <w:r w:rsidRPr="006554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Монументы  Башкортостана.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6"/>
                <w:sz w:val="28"/>
                <w:szCs w:val="28"/>
                <w:lang w:eastAsia="ru-RU"/>
              </w:rPr>
              <w:t>Дизай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н. Что такое дизайнерский проект.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Фотография.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widowControl w:val="0"/>
              <w:autoSpaceDE w:val="0"/>
              <w:autoSpaceDN w:val="0"/>
              <w:adjustRightInd w:val="0"/>
              <w:spacing w:before="58"/>
              <w:ind w:right="106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На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пути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7"/>
                <w:w w:val="128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мастер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ству.</w:t>
            </w:r>
          </w:p>
          <w:p w:rsidR="002659AF" w:rsidRPr="0065542F" w:rsidRDefault="002659AF" w:rsidP="002659AF">
            <w:pPr>
              <w:jc w:val="both"/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 xml:space="preserve">Родная природа.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Поэт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9"/>
                <w:sz w:val="28"/>
                <w:szCs w:val="28"/>
                <w:lang w:eastAsia="ru-RU"/>
              </w:rPr>
              <w:t>пейзажа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7"/>
                <w:w w:val="112"/>
                <w:sz w:val="28"/>
                <w:szCs w:val="28"/>
                <w:lang w:eastAsia="ru-RU"/>
              </w:rPr>
              <w:t xml:space="preserve"> Изучае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4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ab/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01"/>
                <w:sz w:val="28"/>
                <w:szCs w:val="28"/>
                <w:lang w:eastAsia="ru-RU"/>
              </w:rPr>
              <w:t>б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у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>мастера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3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(И.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>Леви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sz w:val="28"/>
                <w:szCs w:val="28"/>
                <w:lang w:eastAsia="ru-RU"/>
              </w:rPr>
              <w:t>та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н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5"/>
                <w:sz w:val="28"/>
                <w:szCs w:val="28"/>
                <w:lang w:eastAsia="ru-RU"/>
              </w:rPr>
              <w:t>«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4"/>
                <w:sz w:val="28"/>
                <w:szCs w:val="28"/>
                <w:lang w:eastAsia="ru-RU"/>
              </w:rPr>
              <w:t>П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4"/>
                <w:sz w:val="28"/>
                <w:szCs w:val="28"/>
                <w:lang w:eastAsia="ru-RU"/>
              </w:rPr>
              <w:t>ч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8"/>
                <w:sz w:val="28"/>
                <w:szCs w:val="28"/>
                <w:lang w:eastAsia="ru-RU"/>
              </w:rPr>
              <w:t>л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4"/>
                <w:sz w:val="28"/>
                <w:szCs w:val="28"/>
                <w:lang w:eastAsia="ru-RU"/>
              </w:rPr>
              <w:t>ьн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29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40"/>
                <w:sz w:val="28"/>
                <w:szCs w:val="28"/>
                <w:lang w:eastAsia="ru-RU"/>
              </w:rPr>
              <w:t xml:space="preserve">,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дивная пора»).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7"/>
                <w:w w:val="112"/>
                <w:sz w:val="28"/>
                <w:szCs w:val="28"/>
                <w:lang w:eastAsia="ru-RU"/>
              </w:rPr>
              <w:t>Изучае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4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ab/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01"/>
                <w:sz w:val="28"/>
                <w:szCs w:val="28"/>
                <w:lang w:eastAsia="ru-RU"/>
              </w:rPr>
              <w:t>б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у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2"/>
                <w:sz w:val="28"/>
                <w:szCs w:val="28"/>
                <w:lang w:eastAsia="ru-RU"/>
              </w:rPr>
              <w:t>мастер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а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6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2"/>
                <w:sz w:val="28"/>
                <w:szCs w:val="28"/>
                <w:lang w:eastAsia="ru-RU"/>
              </w:rPr>
              <w:t>(Д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6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0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6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рохин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0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 xml:space="preserve">«Яблоки»).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2"/>
                <w:sz w:val="28"/>
                <w:szCs w:val="28"/>
                <w:lang w:eastAsia="ru-RU"/>
              </w:rPr>
              <w:t>Тво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5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9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5"/>
                <w:sz w:val="28"/>
                <w:szCs w:val="28"/>
                <w:lang w:eastAsia="ru-RU"/>
              </w:rPr>
              <w:t xml:space="preserve">: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использовани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9"/>
                <w:sz w:val="28"/>
                <w:szCs w:val="28"/>
                <w:lang w:eastAsia="ru-RU"/>
              </w:rPr>
              <w:t xml:space="preserve">е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1"/>
                <w:w w:val="114"/>
                <w:sz w:val="28"/>
                <w:szCs w:val="28"/>
                <w:lang w:eastAsia="ru-RU"/>
              </w:rPr>
              <w:t>разны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х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5"/>
                <w:w w:val="114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0"/>
                <w:w w:val="112"/>
                <w:sz w:val="28"/>
                <w:szCs w:val="28"/>
                <w:lang w:eastAsia="ru-RU"/>
              </w:rPr>
              <w:t>в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0"/>
                <w:w w:val="116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0"/>
                <w:w w:val="109"/>
                <w:sz w:val="28"/>
                <w:szCs w:val="28"/>
                <w:lang w:eastAsia="ru-RU"/>
              </w:rPr>
              <w:t>д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0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в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>штриховки.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widowControl w:val="0"/>
              <w:autoSpaceDE w:val="0"/>
              <w:autoSpaceDN w:val="0"/>
              <w:adjustRightInd w:val="0"/>
              <w:spacing w:before="59"/>
              <w:ind w:right="107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 xml:space="preserve">Градации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0"/>
                <w:sz w:val="28"/>
                <w:szCs w:val="28"/>
                <w:lang w:eastAsia="ru-RU"/>
              </w:rPr>
              <w:t>светоте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9"/>
                <w:sz w:val="28"/>
                <w:szCs w:val="28"/>
                <w:lang w:eastAsia="ru-RU"/>
              </w:rPr>
              <w:t>ни.</w:t>
            </w:r>
          </w:p>
          <w:p w:rsidR="002659AF" w:rsidRPr="0065542F" w:rsidRDefault="002659AF" w:rsidP="002659AF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ind w:right="100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7"/>
                <w:w w:val="115"/>
                <w:sz w:val="28"/>
                <w:szCs w:val="28"/>
                <w:lang w:eastAsia="ru-RU"/>
              </w:rPr>
              <w:t>Рефлекс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.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51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ab/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3"/>
                <w:sz w:val="28"/>
                <w:szCs w:val="28"/>
                <w:lang w:eastAsia="ru-RU"/>
              </w:rPr>
              <w:t>Пада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ющая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6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тень.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2"/>
                <w:sz w:val="28"/>
                <w:szCs w:val="28"/>
                <w:lang w:eastAsia="ru-RU"/>
              </w:rPr>
              <w:t>Тво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9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5"/>
                <w:sz w:val="28"/>
                <w:szCs w:val="28"/>
                <w:lang w:eastAsia="ru-RU"/>
              </w:rPr>
              <w:t xml:space="preserve">: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>конструкция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3"/>
                <w:w w:val="117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1"/>
                <w:sz w:val="28"/>
                <w:szCs w:val="28"/>
                <w:lang w:eastAsia="ru-RU"/>
              </w:rPr>
              <w:t>пред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мета.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7"/>
                <w:w w:val="113"/>
                <w:sz w:val="28"/>
                <w:szCs w:val="28"/>
                <w:lang w:eastAsia="ru-RU"/>
              </w:rPr>
              <w:t>Сравнение и группировка композиции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4"/>
                <w:sz w:val="28"/>
                <w:szCs w:val="28"/>
                <w:lang w:eastAsia="ru-RU"/>
              </w:rPr>
              <w:t>н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 xml:space="preserve">а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заданную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1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тему.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0"/>
                <w:sz w:val="28"/>
                <w:szCs w:val="28"/>
                <w:lang w:eastAsia="ru-RU"/>
              </w:rPr>
              <w:t xml:space="preserve">Оформление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8"/>
                <w:w w:val="110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в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ческих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4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работ.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widowControl w:val="0"/>
              <w:autoSpaceDE w:val="0"/>
              <w:autoSpaceDN w:val="0"/>
              <w:adjustRightInd w:val="0"/>
              <w:spacing w:before="58"/>
              <w:ind w:right="107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Зарисовки живот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9"/>
                <w:sz w:val="28"/>
                <w:szCs w:val="28"/>
                <w:lang w:eastAsia="ru-RU"/>
              </w:rPr>
              <w:t>ных.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2"/>
                <w:sz w:val="28"/>
                <w:szCs w:val="28"/>
                <w:lang w:eastAsia="ru-RU"/>
              </w:rPr>
              <w:t>Тво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9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5"/>
                <w:sz w:val="28"/>
                <w:szCs w:val="28"/>
                <w:lang w:eastAsia="ru-RU"/>
              </w:rPr>
              <w:t xml:space="preserve">: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29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2"/>
                <w:sz w:val="28"/>
                <w:szCs w:val="28"/>
                <w:lang w:eastAsia="ru-RU"/>
              </w:rPr>
              <w:t>зарисово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3"/>
                <w:w w:val="112"/>
                <w:sz w:val="28"/>
                <w:szCs w:val="28"/>
                <w:lang w:eastAsia="ru-RU"/>
              </w:rPr>
              <w:t xml:space="preserve">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8"/>
                <w:sz w:val="28"/>
                <w:szCs w:val="28"/>
                <w:lang w:eastAsia="ru-RU"/>
              </w:rPr>
              <w:t xml:space="preserve">к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иллюстрации.</w:t>
            </w:r>
          </w:p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2"/>
                <w:sz w:val="28"/>
                <w:szCs w:val="28"/>
                <w:lang w:eastAsia="ru-RU"/>
              </w:rPr>
              <w:t>Зарисовк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а родного края  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Дл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я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w w:val="112"/>
                <w:sz w:val="28"/>
                <w:szCs w:val="28"/>
                <w:lang w:eastAsia="ru-RU"/>
              </w:rPr>
              <w:t>любознатель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ных: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3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 xml:space="preserve">отмывка.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2"/>
                <w:sz w:val="28"/>
                <w:szCs w:val="28"/>
                <w:lang w:eastAsia="ru-RU"/>
              </w:rPr>
              <w:t>Тво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5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"/>
                <w:w w:val="129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5"/>
                <w:sz w:val="28"/>
                <w:szCs w:val="28"/>
                <w:lang w:eastAsia="ru-RU"/>
              </w:rPr>
              <w:t xml:space="preserve">: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>гризайль.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8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4"/>
                <w:sz w:val="28"/>
                <w:szCs w:val="28"/>
                <w:lang w:eastAsia="ru-RU"/>
              </w:rPr>
              <w:t>Композици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1"/>
                <w:w w:val="114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и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8"/>
                <w:sz w:val="28"/>
                <w:szCs w:val="28"/>
                <w:lang w:eastAsia="ru-RU"/>
              </w:rPr>
              <w:t xml:space="preserve">ё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0"/>
                <w:sz w:val="28"/>
                <w:szCs w:val="28"/>
                <w:lang w:eastAsia="ru-RU"/>
              </w:rPr>
              <w:t>основные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3"/>
                <w:w w:val="110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8"/>
                <w:sz w:val="28"/>
                <w:szCs w:val="28"/>
                <w:lang w:eastAsia="ru-RU"/>
              </w:rPr>
              <w:t>законы.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8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4"/>
                <w:sz w:val="28"/>
                <w:szCs w:val="28"/>
                <w:lang w:eastAsia="ru-RU"/>
              </w:rPr>
              <w:t>Распределение композиции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 xml:space="preserve">, решение изобразительных задач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1"/>
                <w:w w:val="11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spacing w:val="2"/>
                <w:w w:val="113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Родная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6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история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4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 xml:space="preserve">и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 xml:space="preserve">искусство Башкортостана.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0"/>
                <w:w w:val="111"/>
                <w:sz w:val="28"/>
                <w:szCs w:val="28"/>
                <w:lang w:eastAsia="ru-RU"/>
              </w:rPr>
              <w:t>Народны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1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9"/>
                <w:w w:val="111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9"/>
                <w:w w:val="111"/>
                <w:sz w:val="28"/>
                <w:szCs w:val="28"/>
                <w:lang w:eastAsia="ru-RU"/>
              </w:rPr>
              <w:t>про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7"/>
                <w:w w:val="114"/>
                <w:sz w:val="28"/>
                <w:szCs w:val="28"/>
                <w:lang w:eastAsia="ru-RU"/>
              </w:rPr>
              <w:t>мыслы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: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50"/>
                <w:w w:val="114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5"/>
                <w:sz w:val="28"/>
                <w:szCs w:val="28"/>
                <w:lang w:eastAsia="ru-RU"/>
              </w:rPr>
              <w:t>нижего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3"/>
                <w:sz w:val="28"/>
                <w:szCs w:val="28"/>
                <w:lang w:eastAsia="ru-RU"/>
              </w:rPr>
              <w:t>родска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5"/>
                <w:w w:val="113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3"/>
                <w:sz w:val="28"/>
                <w:szCs w:val="28"/>
                <w:lang w:eastAsia="ru-RU"/>
              </w:rPr>
              <w:t>резьб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6"/>
                <w:w w:val="113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4"/>
                <w:sz w:val="28"/>
                <w:szCs w:val="28"/>
                <w:lang w:eastAsia="ru-RU"/>
              </w:rPr>
              <w:t>п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 xml:space="preserve">о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"/>
                <w:w w:val="113"/>
                <w:sz w:val="28"/>
                <w:szCs w:val="28"/>
                <w:lang w:eastAsia="ru-RU"/>
              </w:rPr>
              <w:t>дереву.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9"/>
                <w:w w:val="115"/>
                <w:sz w:val="28"/>
                <w:szCs w:val="28"/>
                <w:lang w:eastAsia="ru-RU"/>
              </w:rPr>
              <w:t>Законы линейной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8"/>
                <w:w w:val="114"/>
                <w:sz w:val="28"/>
                <w:szCs w:val="28"/>
                <w:lang w:eastAsia="ru-RU"/>
              </w:rPr>
              <w:t>п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8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8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спектива.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9"/>
                <w:w w:val="115"/>
                <w:sz w:val="28"/>
                <w:szCs w:val="28"/>
                <w:lang w:eastAsia="ru-RU"/>
              </w:rPr>
              <w:t>Линейна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51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8"/>
                <w:w w:val="114"/>
                <w:sz w:val="28"/>
                <w:szCs w:val="28"/>
                <w:lang w:eastAsia="ru-RU"/>
              </w:rPr>
              <w:t>п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8"/>
                <w:w w:val="109"/>
                <w:sz w:val="28"/>
                <w:szCs w:val="28"/>
                <w:lang w:eastAsia="ru-RU"/>
              </w:rPr>
              <w:t>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8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спектива.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59"/>
              <w:ind w:right="106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Родная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6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история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4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 xml:space="preserve">и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 xml:space="preserve">искусство. 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before="59"/>
              <w:ind w:right="106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3"/>
                <w:sz w:val="28"/>
                <w:szCs w:val="28"/>
                <w:lang w:eastAsia="ru-RU"/>
              </w:rPr>
              <w:t>Изучае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>м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50"/>
                <w:w w:val="113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ab/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88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4"/>
                <w:sz w:val="28"/>
                <w:szCs w:val="28"/>
                <w:lang w:eastAsia="ru-RU"/>
              </w:rPr>
              <w:t>р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01"/>
                <w:sz w:val="28"/>
                <w:szCs w:val="28"/>
                <w:lang w:eastAsia="ru-RU"/>
              </w:rPr>
              <w:t>б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05"/>
                <w:sz w:val="28"/>
                <w:szCs w:val="28"/>
                <w:lang w:eastAsia="ru-RU"/>
              </w:rPr>
              <w:t>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 xml:space="preserve">ы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1"/>
                <w:sz w:val="28"/>
                <w:szCs w:val="28"/>
                <w:lang w:eastAsia="ru-RU"/>
              </w:rPr>
              <w:t xml:space="preserve">мастеров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(А.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1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0"/>
                <w:sz w:val="28"/>
                <w:szCs w:val="28"/>
                <w:lang w:eastAsia="ru-RU"/>
              </w:rPr>
              <w:t>Дей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неко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 xml:space="preserve">«Оборона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0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5"/>
                <w:sz w:val="28"/>
                <w:szCs w:val="28"/>
                <w:lang w:eastAsia="ru-RU"/>
              </w:rPr>
              <w:t>Се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вастополя»,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П.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02"/>
                <w:sz w:val="28"/>
                <w:szCs w:val="28"/>
                <w:lang w:eastAsia="ru-RU"/>
              </w:rPr>
              <w:t>Ос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2"/>
                <w:sz w:val="28"/>
                <w:szCs w:val="28"/>
                <w:lang w:eastAsia="ru-RU"/>
              </w:rPr>
              <w:t>совски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 xml:space="preserve">й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5"/>
                <w:sz w:val="28"/>
                <w:szCs w:val="28"/>
                <w:lang w:eastAsia="ru-RU"/>
              </w:rPr>
              <w:t>«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98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8"/>
                <w:sz w:val="28"/>
                <w:szCs w:val="28"/>
                <w:lang w:eastAsia="ru-RU"/>
              </w:rPr>
              <w:t>л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06"/>
                <w:sz w:val="28"/>
                <w:szCs w:val="28"/>
                <w:lang w:eastAsia="ru-RU"/>
              </w:rPr>
              <w:t>ю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 xml:space="preserve">т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Победы»,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8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М.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0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Кугач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«Дед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7"/>
                <w:sz w:val="28"/>
                <w:szCs w:val="28"/>
                <w:lang w:eastAsia="ru-RU"/>
              </w:rPr>
              <w:t>внук»).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Особенности фигуры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1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 xml:space="preserve">человека. 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Фигура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1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человека.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4"/>
                <w:sz w:val="28"/>
                <w:szCs w:val="28"/>
                <w:lang w:eastAsia="ru-RU"/>
              </w:rPr>
              <w:t>Пропорции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Рисование человека в движении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Дл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w w:val="112"/>
                <w:sz w:val="28"/>
                <w:szCs w:val="28"/>
                <w:lang w:eastAsia="ru-RU"/>
              </w:rPr>
              <w:t>любознатель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6"/>
                <w:sz w:val="28"/>
                <w:szCs w:val="28"/>
                <w:lang w:eastAsia="ru-RU"/>
              </w:rPr>
              <w:t>ных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: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9"/>
                <w:w w:val="11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6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7"/>
                <w:sz w:val="28"/>
                <w:szCs w:val="28"/>
                <w:lang w:eastAsia="ru-RU"/>
              </w:rPr>
              <w:t>а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6"/>
                <w:sz w:val="28"/>
                <w:szCs w:val="28"/>
                <w:lang w:eastAsia="ru-RU"/>
              </w:rPr>
              <w:t>й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06"/>
                <w:sz w:val="28"/>
                <w:szCs w:val="28"/>
                <w:lang w:eastAsia="ru-RU"/>
              </w:rPr>
              <w:t>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28"/>
                <w:sz w:val="28"/>
                <w:szCs w:val="28"/>
                <w:lang w:eastAsia="ru-RU"/>
              </w:rPr>
              <w:t>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5"/>
                <w:w w:val="116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 xml:space="preserve">й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рисунок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12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кистью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spacing w:val="24"/>
                <w:w w:val="112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sz w:val="28"/>
                <w:szCs w:val="28"/>
                <w:lang w:eastAsia="ru-RU"/>
              </w:rPr>
              <w:t>Дл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"/>
                <w:w w:val="112"/>
                <w:sz w:val="28"/>
                <w:szCs w:val="28"/>
                <w:lang w:eastAsia="ru-RU"/>
              </w:rPr>
              <w:t>любознатель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ных: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12"/>
                <w:w w:val="11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 xml:space="preserve">родная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1"/>
                <w:sz w:val="28"/>
                <w:szCs w:val="28"/>
                <w:lang w:eastAsia="ru-RU"/>
              </w:rPr>
              <w:t>исто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рия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36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и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искусство.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24"/>
                <w:w w:val="11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23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23"/>
                <w:sz w:val="28"/>
                <w:szCs w:val="28"/>
                <w:lang w:eastAsia="ru-RU"/>
              </w:rPr>
              <w:t xml:space="preserve"> Твоя мастерская: башкирский национальный костюм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 xml:space="preserve">Русский народный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театр.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3"/>
                <w:sz w:val="28"/>
                <w:szCs w:val="28"/>
                <w:lang w:eastAsia="ru-RU"/>
              </w:rPr>
              <w:t xml:space="preserve"> Особенности башкирского народного 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театра.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Сходство национального башкирского  костюма и русского народного костюма 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7"/>
                <w:w w:val="112"/>
                <w:sz w:val="28"/>
                <w:szCs w:val="28"/>
                <w:lang w:eastAsia="ru-RU"/>
              </w:rPr>
              <w:t>Учимс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2"/>
                <w:sz w:val="28"/>
                <w:szCs w:val="28"/>
                <w:lang w:eastAsia="ru-RU"/>
              </w:rPr>
              <w:t>я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-46"/>
                <w:w w:val="112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ab/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2"/>
                <w:sz w:val="28"/>
                <w:szCs w:val="28"/>
                <w:lang w:eastAsia="ru-RU"/>
              </w:rPr>
              <w:t>в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6"/>
                <w:sz w:val="28"/>
                <w:szCs w:val="28"/>
                <w:lang w:eastAsia="ru-RU"/>
              </w:rPr>
              <w:t>и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09"/>
                <w:sz w:val="28"/>
                <w:szCs w:val="28"/>
                <w:lang w:eastAsia="ru-RU"/>
              </w:rPr>
              <w:t>де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5"/>
                <w:sz w:val="28"/>
                <w:szCs w:val="28"/>
                <w:lang w:eastAsia="ru-RU"/>
              </w:rPr>
              <w:t>т</w:t>
            </w:r>
            <w:r w:rsidRPr="0065542F">
              <w:rPr>
                <w:rFonts w:ascii="Times New Roman" w:eastAsia="Times New Roman" w:hAnsi="Times New Roman"/>
                <w:color w:val="000000" w:themeColor="text1"/>
                <w:spacing w:val="6"/>
                <w:w w:val="114"/>
                <w:sz w:val="28"/>
                <w:szCs w:val="28"/>
                <w:lang w:eastAsia="ru-RU"/>
              </w:rPr>
              <w:t>ь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5"/>
                <w:sz w:val="28"/>
                <w:szCs w:val="28"/>
                <w:lang w:eastAsia="ru-RU"/>
              </w:rPr>
              <w:t xml:space="preserve">: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Эрмитаж.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pacing w:val="7"/>
                <w:w w:val="112"/>
                <w:sz w:val="28"/>
                <w:szCs w:val="28"/>
                <w:lang w:eastAsia="ru-RU"/>
              </w:rPr>
              <w:t xml:space="preserve">Заочная экскурсия в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25"/>
                <w:sz w:val="28"/>
                <w:szCs w:val="28"/>
                <w:lang w:eastAsia="ru-RU"/>
              </w:rPr>
              <w:t xml:space="preserve"> </w:t>
            </w:r>
            <w:r w:rsidRPr="0065542F">
              <w:rPr>
                <w:rFonts w:ascii="Times New Roman" w:eastAsia="Times New Roman" w:hAnsi="Times New Roman"/>
                <w:color w:val="000000" w:themeColor="text1"/>
                <w:w w:val="115"/>
                <w:sz w:val="28"/>
                <w:szCs w:val="28"/>
                <w:lang w:eastAsia="ru-RU"/>
              </w:rPr>
              <w:t>Эрмитаж.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480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w w:val="116"/>
                <w:sz w:val="28"/>
                <w:szCs w:val="28"/>
                <w:lang w:eastAsia="ru-RU"/>
              </w:rPr>
              <w:t>Проекты.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659AF" w:rsidRPr="0065542F" w:rsidTr="002659AF">
        <w:trPr>
          <w:trHeight w:val="583"/>
        </w:trPr>
        <w:tc>
          <w:tcPr>
            <w:tcW w:w="1101" w:type="dxa"/>
          </w:tcPr>
          <w:p w:rsidR="002659AF" w:rsidRPr="0065542F" w:rsidRDefault="002659AF" w:rsidP="002659AF">
            <w:pPr>
              <w:numPr>
                <w:ilvl w:val="0"/>
                <w:numId w:val="15"/>
              </w:num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2659AF" w:rsidRPr="0065542F" w:rsidRDefault="002659AF" w:rsidP="002659A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65542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Обобщающий урок</w:t>
            </w:r>
          </w:p>
        </w:tc>
        <w:tc>
          <w:tcPr>
            <w:tcW w:w="4395" w:type="dxa"/>
            <w:vMerge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2659AF" w:rsidRPr="0065542F" w:rsidRDefault="002659AF" w:rsidP="002659A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659AF" w:rsidRPr="0065542F" w:rsidRDefault="002659AF" w:rsidP="00265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9AF" w:rsidRPr="0065542F" w:rsidRDefault="002659AF" w:rsidP="002659AF">
      <w:pPr>
        <w:rPr>
          <w:rFonts w:ascii="Times New Roman" w:hAnsi="Times New Roman" w:cs="Times New Roman"/>
          <w:sz w:val="28"/>
          <w:szCs w:val="28"/>
        </w:rPr>
      </w:pPr>
    </w:p>
    <w:p w:rsidR="00486A99" w:rsidRPr="0065542F" w:rsidRDefault="00486A99">
      <w:pPr>
        <w:rPr>
          <w:rFonts w:ascii="Times New Roman" w:hAnsi="Times New Roman" w:cs="Times New Roman"/>
          <w:sz w:val="28"/>
          <w:szCs w:val="28"/>
        </w:rPr>
      </w:pPr>
    </w:p>
    <w:sectPr w:rsidR="00486A99" w:rsidRPr="0065542F" w:rsidSect="002659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680" w:rsidRDefault="00862680" w:rsidP="00DD6D6A">
      <w:pPr>
        <w:spacing w:after="0" w:line="240" w:lineRule="auto"/>
      </w:pPr>
      <w:r>
        <w:separator/>
      </w:r>
    </w:p>
  </w:endnote>
  <w:endnote w:type="continuationSeparator" w:id="0">
    <w:p w:rsidR="00862680" w:rsidRDefault="00862680" w:rsidP="00DD6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680" w:rsidRDefault="00862680" w:rsidP="00DD6D6A">
      <w:pPr>
        <w:spacing w:after="0" w:line="240" w:lineRule="auto"/>
      </w:pPr>
      <w:r>
        <w:separator/>
      </w:r>
    </w:p>
  </w:footnote>
  <w:footnote w:type="continuationSeparator" w:id="0">
    <w:p w:rsidR="00862680" w:rsidRDefault="00862680" w:rsidP="00DD6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  <w:rPr>
        <w:rFonts w:cs="Times New Roman"/>
      </w:rPr>
    </w:lvl>
  </w:abstractNum>
  <w:abstractNum w:abstractNumId="2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230280C"/>
    <w:multiLevelType w:val="multilevel"/>
    <w:tmpl w:val="00481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404302A"/>
    <w:multiLevelType w:val="multilevel"/>
    <w:tmpl w:val="10C23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EA4675"/>
    <w:multiLevelType w:val="hybridMultilevel"/>
    <w:tmpl w:val="59FC9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C5A72"/>
    <w:multiLevelType w:val="multilevel"/>
    <w:tmpl w:val="2F9E1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76B460F"/>
    <w:multiLevelType w:val="multilevel"/>
    <w:tmpl w:val="C03C3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C1E11F7"/>
    <w:multiLevelType w:val="multilevel"/>
    <w:tmpl w:val="CB28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24475F9"/>
    <w:multiLevelType w:val="multilevel"/>
    <w:tmpl w:val="6A7C9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F3A06BB"/>
    <w:multiLevelType w:val="multilevel"/>
    <w:tmpl w:val="BF22F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32301DB"/>
    <w:multiLevelType w:val="multilevel"/>
    <w:tmpl w:val="B87E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0147681"/>
    <w:multiLevelType w:val="multilevel"/>
    <w:tmpl w:val="E6526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9FB6EFE"/>
    <w:multiLevelType w:val="multilevel"/>
    <w:tmpl w:val="A51A5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8"/>
  </w:num>
  <w:num w:numId="5">
    <w:abstractNumId w:val="9"/>
  </w:num>
  <w:num w:numId="6">
    <w:abstractNumId w:val="14"/>
  </w:num>
  <w:num w:numId="7">
    <w:abstractNumId w:val="12"/>
  </w:num>
  <w:num w:numId="8">
    <w:abstractNumId w:val="11"/>
  </w:num>
  <w:num w:numId="9">
    <w:abstractNumId w:val="5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61698"/>
    <w:rsid w:val="00000886"/>
    <w:rsid w:val="00000C45"/>
    <w:rsid w:val="00001080"/>
    <w:rsid w:val="00001D73"/>
    <w:rsid w:val="0000403C"/>
    <w:rsid w:val="00004D40"/>
    <w:rsid w:val="0000522A"/>
    <w:rsid w:val="000053B7"/>
    <w:rsid w:val="000061DB"/>
    <w:rsid w:val="0000622B"/>
    <w:rsid w:val="00006577"/>
    <w:rsid w:val="00006893"/>
    <w:rsid w:val="000074C1"/>
    <w:rsid w:val="00007D05"/>
    <w:rsid w:val="00007E54"/>
    <w:rsid w:val="0001032C"/>
    <w:rsid w:val="00010CFC"/>
    <w:rsid w:val="00010D50"/>
    <w:rsid w:val="00011515"/>
    <w:rsid w:val="000118BD"/>
    <w:rsid w:val="00011DB5"/>
    <w:rsid w:val="00012989"/>
    <w:rsid w:val="00012A0A"/>
    <w:rsid w:val="000138D2"/>
    <w:rsid w:val="00014236"/>
    <w:rsid w:val="000144DD"/>
    <w:rsid w:val="00014995"/>
    <w:rsid w:val="00014E27"/>
    <w:rsid w:val="00014E61"/>
    <w:rsid w:val="000154A5"/>
    <w:rsid w:val="000154E0"/>
    <w:rsid w:val="000158B6"/>
    <w:rsid w:val="00016630"/>
    <w:rsid w:val="00016F24"/>
    <w:rsid w:val="00017586"/>
    <w:rsid w:val="000179C3"/>
    <w:rsid w:val="00017DA4"/>
    <w:rsid w:val="000201CC"/>
    <w:rsid w:val="00020C91"/>
    <w:rsid w:val="0002122D"/>
    <w:rsid w:val="00021711"/>
    <w:rsid w:val="0002174C"/>
    <w:rsid w:val="00021D49"/>
    <w:rsid w:val="00021F16"/>
    <w:rsid w:val="00021FC0"/>
    <w:rsid w:val="000229E9"/>
    <w:rsid w:val="00022A33"/>
    <w:rsid w:val="00022C62"/>
    <w:rsid w:val="00022F5D"/>
    <w:rsid w:val="0002334D"/>
    <w:rsid w:val="00023BDB"/>
    <w:rsid w:val="00024216"/>
    <w:rsid w:val="00024B52"/>
    <w:rsid w:val="00024D70"/>
    <w:rsid w:val="000252E2"/>
    <w:rsid w:val="00025424"/>
    <w:rsid w:val="00025483"/>
    <w:rsid w:val="000259FA"/>
    <w:rsid w:val="000275C3"/>
    <w:rsid w:val="00027BAE"/>
    <w:rsid w:val="000303D9"/>
    <w:rsid w:val="0003116C"/>
    <w:rsid w:val="00031903"/>
    <w:rsid w:val="000319BB"/>
    <w:rsid w:val="00032B7E"/>
    <w:rsid w:val="00033C6C"/>
    <w:rsid w:val="00033F74"/>
    <w:rsid w:val="000343A9"/>
    <w:rsid w:val="000356BC"/>
    <w:rsid w:val="00036174"/>
    <w:rsid w:val="000361CB"/>
    <w:rsid w:val="000361DA"/>
    <w:rsid w:val="00036597"/>
    <w:rsid w:val="00036EFA"/>
    <w:rsid w:val="00037EE7"/>
    <w:rsid w:val="000402A7"/>
    <w:rsid w:val="000404AD"/>
    <w:rsid w:val="00040975"/>
    <w:rsid w:val="00040DE7"/>
    <w:rsid w:val="0004128E"/>
    <w:rsid w:val="00041366"/>
    <w:rsid w:val="000423C7"/>
    <w:rsid w:val="00042B54"/>
    <w:rsid w:val="000433A5"/>
    <w:rsid w:val="0004359F"/>
    <w:rsid w:val="000439E1"/>
    <w:rsid w:val="00044594"/>
    <w:rsid w:val="00044790"/>
    <w:rsid w:val="00044D7E"/>
    <w:rsid w:val="00044F39"/>
    <w:rsid w:val="00046740"/>
    <w:rsid w:val="00046F7A"/>
    <w:rsid w:val="00047448"/>
    <w:rsid w:val="00050683"/>
    <w:rsid w:val="00050C07"/>
    <w:rsid w:val="00050DA5"/>
    <w:rsid w:val="000510BE"/>
    <w:rsid w:val="000516AE"/>
    <w:rsid w:val="00051E7A"/>
    <w:rsid w:val="00051EEC"/>
    <w:rsid w:val="00051FE3"/>
    <w:rsid w:val="00054118"/>
    <w:rsid w:val="0005474B"/>
    <w:rsid w:val="00054F7E"/>
    <w:rsid w:val="00055190"/>
    <w:rsid w:val="000552C2"/>
    <w:rsid w:val="00055A4A"/>
    <w:rsid w:val="00056458"/>
    <w:rsid w:val="00056EA6"/>
    <w:rsid w:val="00057A4F"/>
    <w:rsid w:val="00057A57"/>
    <w:rsid w:val="00057B97"/>
    <w:rsid w:val="00057E2C"/>
    <w:rsid w:val="00060100"/>
    <w:rsid w:val="00060426"/>
    <w:rsid w:val="00060D5C"/>
    <w:rsid w:val="00061698"/>
    <w:rsid w:val="00061995"/>
    <w:rsid w:val="00062E67"/>
    <w:rsid w:val="000630CC"/>
    <w:rsid w:val="0006421B"/>
    <w:rsid w:val="000646C4"/>
    <w:rsid w:val="00065A90"/>
    <w:rsid w:val="00065BD1"/>
    <w:rsid w:val="00065EC7"/>
    <w:rsid w:val="00066743"/>
    <w:rsid w:val="00066904"/>
    <w:rsid w:val="00066F25"/>
    <w:rsid w:val="000671C2"/>
    <w:rsid w:val="00067BB3"/>
    <w:rsid w:val="00067D7D"/>
    <w:rsid w:val="00070324"/>
    <w:rsid w:val="00070516"/>
    <w:rsid w:val="000707ED"/>
    <w:rsid w:val="000719BF"/>
    <w:rsid w:val="00071D65"/>
    <w:rsid w:val="000725B6"/>
    <w:rsid w:val="00072A01"/>
    <w:rsid w:val="00072D86"/>
    <w:rsid w:val="00073850"/>
    <w:rsid w:val="000759AD"/>
    <w:rsid w:val="00075B12"/>
    <w:rsid w:val="000763B4"/>
    <w:rsid w:val="00076C3B"/>
    <w:rsid w:val="00076FA3"/>
    <w:rsid w:val="000775D0"/>
    <w:rsid w:val="00080F8E"/>
    <w:rsid w:val="00081FB1"/>
    <w:rsid w:val="000827F8"/>
    <w:rsid w:val="0008300A"/>
    <w:rsid w:val="00084420"/>
    <w:rsid w:val="00084933"/>
    <w:rsid w:val="00084DE2"/>
    <w:rsid w:val="00085059"/>
    <w:rsid w:val="0008520F"/>
    <w:rsid w:val="000865E1"/>
    <w:rsid w:val="0008690C"/>
    <w:rsid w:val="00087FDE"/>
    <w:rsid w:val="00090E12"/>
    <w:rsid w:val="000913F3"/>
    <w:rsid w:val="000915A8"/>
    <w:rsid w:val="00092D29"/>
    <w:rsid w:val="000930D3"/>
    <w:rsid w:val="00094AB1"/>
    <w:rsid w:val="000952A5"/>
    <w:rsid w:val="000956E9"/>
    <w:rsid w:val="00096E5C"/>
    <w:rsid w:val="000A022A"/>
    <w:rsid w:val="000A22B4"/>
    <w:rsid w:val="000A2E1E"/>
    <w:rsid w:val="000A3286"/>
    <w:rsid w:val="000A3A1B"/>
    <w:rsid w:val="000A413F"/>
    <w:rsid w:val="000A4150"/>
    <w:rsid w:val="000A4891"/>
    <w:rsid w:val="000A5379"/>
    <w:rsid w:val="000A62E1"/>
    <w:rsid w:val="000A69A5"/>
    <w:rsid w:val="000A6AB7"/>
    <w:rsid w:val="000B07B7"/>
    <w:rsid w:val="000B0CA0"/>
    <w:rsid w:val="000B0DCE"/>
    <w:rsid w:val="000B0E5E"/>
    <w:rsid w:val="000B0E66"/>
    <w:rsid w:val="000B1B78"/>
    <w:rsid w:val="000B1E0B"/>
    <w:rsid w:val="000B2168"/>
    <w:rsid w:val="000B2183"/>
    <w:rsid w:val="000B2764"/>
    <w:rsid w:val="000B28BE"/>
    <w:rsid w:val="000B372B"/>
    <w:rsid w:val="000B62EB"/>
    <w:rsid w:val="000B6D1F"/>
    <w:rsid w:val="000B6FBE"/>
    <w:rsid w:val="000B729E"/>
    <w:rsid w:val="000B7C37"/>
    <w:rsid w:val="000C060D"/>
    <w:rsid w:val="000C0879"/>
    <w:rsid w:val="000C0DF4"/>
    <w:rsid w:val="000C1B3E"/>
    <w:rsid w:val="000C1C49"/>
    <w:rsid w:val="000C1FCD"/>
    <w:rsid w:val="000C2C9C"/>
    <w:rsid w:val="000C3BA3"/>
    <w:rsid w:val="000C3C83"/>
    <w:rsid w:val="000C3F91"/>
    <w:rsid w:val="000C4603"/>
    <w:rsid w:val="000C4D44"/>
    <w:rsid w:val="000C5DA7"/>
    <w:rsid w:val="000C5E25"/>
    <w:rsid w:val="000C684A"/>
    <w:rsid w:val="000C70AF"/>
    <w:rsid w:val="000C7930"/>
    <w:rsid w:val="000C7CD2"/>
    <w:rsid w:val="000D2C0A"/>
    <w:rsid w:val="000D306F"/>
    <w:rsid w:val="000D3CDA"/>
    <w:rsid w:val="000D3E62"/>
    <w:rsid w:val="000D40F0"/>
    <w:rsid w:val="000D462D"/>
    <w:rsid w:val="000D4729"/>
    <w:rsid w:val="000D4D98"/>
    <w:rsid w:val="000D5AD3"/>
    <w:rsid w:val="000D5EE2"/>
    <w:rsid w:val="000D6FB0"/>
    <w:rsid w:val="000D7BBC"/>
    <w:rsid w:val="000E02ED"/>
    <w:rsid w:val="000E0F54"/>
    <w:rsid w:val="000E1474"/>
    <w:rsid w:val="000E1796"/>
    <w:rsid w:val="000E1CC5"/>
    <w:rsid w:val="000E2576"/>
    <w:rsid w:val="000E3340"/>
    <w:rsid w:val="000E3557"/>
    <w:rsid w:val="000E3CFA"/>
    <w:rsid w:val="000E3E1F"/>
    <w:rsid w:val="000E43F1"/>
    <w:rsid w:val="000E43FD"/>
    <w:rsid w:val="000E48E6"/>
    <w:rsid w:val="000E5494"/>
    <w:rsid w:val="000E6095"/>
    <w:rsid w:val="000E6118"/>
    <w:rsid w:val="000E6129"/>
    <w:rsid w:val="000E6547"/>
    <w:rsid w:val="000E65A7"/>
    <w:rsid w:val="000E6A77"/>
    <w:rsid w:val="000E6DED"/>
    <w:rsid w:val="000E76A4"/>
    <w:rsid w:val="000E76A9"/>
    <w:rsid w:val="000F0359"/>
    <w:rsid w:val="000F1467"/>
    <w:rsid w:val="000F179A"/>
    <w:rsid w:val="000F22F6"/>
    <w:rsid w:val="000F28CE"/>
    <w:rsid w:val="000F363E"/>
    <w:rsid w:val="000F3CA8"/>
    <w:rsid w:val="000F4943"/>
    <w:rsid w:val="000F51F6"/>
    <w:rsid w:val="000F5CF2"/>
    <w:rsid w:val="000F63A1"/>
    <w:rsid w:val="000F6910"/>
    <w:rsid w:val="000F744A"/>
    <w:rsid w:val="000F7B79"/>
    <w:rsid w:val="000F7F76"/>
    <w:rsid w:val="001003AD"/>
    <w:rsid w:val="001009A4"/>
    <w:rsid w:val="00100C1E"/>
    <w:rsid w:val="00100C43"/>
    <w:rsid w:val="00101F83"/>
    <w:rsid w:val="001021DF"/>
    <w:rsid w:val="001022F5"/>
    <w:rsid w:val="00102442"/>
    <w:rsid w:val="00102537"/>
    <w:rsid w:val="00102A16"/>
    <w:rsid w:val="00102A22"/>
    <w:rsid w:val="00102BB2"/>
    <w:rsid w:val="001056D3"/>
    <w:rsid w:val="00105BD2"/>
    <w:rsid w:val="001067C9"/>
    <w:rsid w:val="00106B41"/>
    <w:rsid w:val="00106FDE"/>
    <w:rsid w:val="0010763E"/>
    <w:rsid w:val="001079A6"/>
    <w:rsid w:val="00107DB2"/>
    <w:rsid w:val="0011011D"/>
    <w:rsid w:val="00110694"/>
    <w:rsid w:val="001107EC"/>
    <w:rsid w:val="00110FAA"/>
    <w:rsid w:val="001111EF"/>
    <w:rsid w:val="00111BCF"/>
    <w:rsid w:val="0011228C"/>
    <w:rsid w:val="001137DE"/>
    <w:rsid w:val="00113F32"/>
    <w:rsid w:val="00114B24"/>
    <w:rsid w:val="0011597C"/>
    <w:rsid w:val="00116326"/>
    <w:rsid w:val="00116492"/>
    <w:rsid w:val="00116646"/>
    <w:rsid w:val="00116C20"/>
    <w:rsid w:val="00117C02"/>
    <w:rsid w:val="00120225"/>
    <w:rsid w:val="001206FD"/>
    <w:rsid w:val="00120DCC"/>
    <w:rsid w:val="00120E1B"/>
    <w:rsid w:val="001212F8"/>
    <w:rsid w:val="001219C4"/>
    <w:rsid w:val="001223B6"/>
    <w:rsid w:val="00122DE5"/>
    <w:rsid w:val="00122F03"/>
    <w:rsid w:val="0012447C"/>
    <w:rsid w:val="00125078"/>
    <w:rsid w:val="0012549C"/>
    <w:rsid w:val="00125867"/>
    <w:rsid w:val="0012672B"/>
    <w:rsid w:val="00126802"/>
    <w:rsid w:val="00126942"/>
    <w:rsid w:val="001269F8"/>
    <w:rsid w:val="001272FC"/>
    <w:rsid w:val="001274F4"/>
    <w:rsid w:val="001275C0"/>
    <w:rsid w:val="00130B91"/>
    <w:rsid w:val="00130BA5"/>
    <w:rsid w:val="0013115C"/>
    <w:rsid w:val="00131187"/>
    <w:rsid w:val="001313DD"/>
    <w:rsid w:val="00131DBF"/>
    <w:rsid w:val="00131F74"/>
    <w:rsid w:val="00132153"/>
    <w:rsid w:val="00132CED"/>
    <w:rsid w:val="00132EC1"/>
    <w:rsid w:val="0013342E"/>
    <w:rsid w:val="001341D2"/>
    <w:rsid w:val="0013490A"/>
    <w:rsid w:val="00134A53"/>
    <w:rsid w:val="00134CF4"/>
    <w:rsid w:val="00134FAA"/>
    <w:rsid w:val="0013510A"/>
    <w:rsid w:val="00135396"/>
    <w:rsid w:val="00135CE6"/>
    <w:rsid w:val="00136373"/>
    <w:rsid w:val="00136657"/>
    <w:rsid w:val="0013670A"/>
    <w:rsid w:val="0014007F"/>
    <w:rsid w:val="001411EC"/>
    <w:rsid w:val="00141981"/>
    <w:rsid w:val="00141D48"/>
    <w:rsid w:val="0014421D"/>
    <w:rsid w:val="001445E7"/>
    <w:rsid w:val="001445EB"/>
    <w:rsid w:val="0014540A"/>
    <w:rsid w:val="00147391"/>
    <w:rsid w:val="00147995"/>
    <w:rsid w:val="00147CD4"/>
    <w:rsid w:val="00150042"/>
    <w:rsid w:val="00150929"/>
    <w:rsid w:val="00150EA7"/>
    <w:rsid w:val="00152257"/>
    <w:rsid w:val="0015283F"/>
    <w:rsid w:val="001528CB"/>
    <w:rsid w:val="00152DC8"/>
    <w:rsid w:val="00153447"/>
    <w:rsid w:val="001537AC"/>
    <w:rsid w:val="001537C4"/>
    <w:rsid w:val="00153869"/>
    <w:rsid w:val="001543D9"/>
    <w:rsid w:val="00154567"/>
    <w:rsid w:val="00155811"/>
    <w:rsid w:val="001564B4"/>
    <w:rsid w:val="001572F7"/>
    <w:rsid w:val="00157427"/>
    <w:rsid w:val="0015755A"/>
    <w:rsid w:val="00157AC9"/>
    <w:rsid w:val="00157B11"/>
    <w:rsid w:val="00157D04"/>
    <w:rsid w:val="00161F62"/>
    <w:rsid w:val="001623C8"/>
    <w:rsid w:val="00162993"/>
    <w:rsid w:val="001629A1"/>
    <w:rsid w:val="00162C1C"/>
    <w:rsid w:val="00162E5B"/>
    <w:rsid w:val="001634F3"/>
    <w:rsid w:val="00163909"/>
    <w:rsid w:val="00163EDE"/>
    <w:rsid w:val="00163F03"/>
    <w:rsid w:val="00164048"/>
    <w:rsid w:val="00164237"/>
    <w:rsid w:val="0016452E"/>
    <w:rsid w:val="00164E34"/>
    <w:rsid w:val="00165EF5"/>
    <w:rsid w:val="0016652F"/>
    <w:rsid w:val="00166C20"/>
    <w:rsid w:val="00166C27"/>
    <w:rsid w:val="00167339"/>
    <w:rsid w:val="0016773A"/>
    <w:rsid w:val="00167BBF"/>
    <w:rsid w:val="00167F2A"/>
    <w:rsid w:val="00170178"/>
    <w:rsid w:val="00171FAA"/>
    <w:rsid w:val="00172742"/>
    <w:rsid w:val="001735B4"/>
    <w:rsid w:val="00176B31"/>
    <w:rsid w:val="00176CE6"/>
    <w:rsid w:val="00177098"/>
    <w:rsid w:val="00177F41"/>
    <w:rsid w:val="00180416"/>
    <w:rsid w:val="00180A8A"/>
    <w:rsid w:val="00180B76"/>
    <w:rsid w:val="00181454"/>
    <w:rsid w:val="001819CA"/>
    <w:rsid w:val="00183988"/>
    <w:rsid w:val="00184D3A"/>
    <w:rsid w:val="00184E2E"/>
    <w:rsid w:val="00185475"/>
    <w:rsid w:val="00186BAC"/>
    <w:rsid w:val="00191310"/>
    <w:rsid w:val="001918EE"/>
    <w:rsid w:val="0019191C"/>
    <w:rsid w:val="00191BCA"/>
    <w:rsid w:val="00191CE4"/>
    <w:rsid w:val="00192349"/>
    <w:rsid w:val="00192681"/>
    <w:rsid w:val="00192AE1"/>
    <w:rsid w:val="0019381F"/>
    <w:rsid w:val="001938CE"/>
    <w:rsid w:val="0019491C"/>
    <w:rsid w:val="00195DC9"/>
    <w:rsid w:val="001961C1"/>
    <w:rsid w:val="001974C5"/>
    <w:rsid w:val="00197AC9"/>
    <w:rsid w:val="00197EDE"/>
    <w:rsid w:val="001A0EF5"/>
    <w:rsid w:val="001A1001"/>
    <w:rsid w:val="001A11CB"/>
    <w:rsid w:val="001A18FD"/>
    <w:rsid w:val="001A1B29"/>
    <w:rsid w:val="001A41AD"/>
    <w:rsid w:val="001A41C8"/>
    <w:rsid w:val="001A4A38"/>
    <w:rsid w:val="001A4A5B"/>
    <w:rsid w:val="001A51C1"/>
    <w:rsid w:val="001A543A"/>
    <w:rsid w:val="001A57D2"/>
    <w:rsid w:val="001A5CA8"/>
    <w:rsid w:val="001A653F"/>
    <w:rsid w:val="001A6C6C"/>
    <w:rsid w:val="001A6CAC"/>
    <w:rsid w:val="001A7439"/>
    <w:rsid w:val="001A7DC3"/>
    <w:rsid w:val="001B09A6"/>
    <w:rsid w:val="001B0C45"/>
    <w:rsid w:val="001B1446"/>
    <w:rsid w:val="001B1474"/>
    <w:rsid w:val="001B1D90"/>
    <w:rsid w:val="001B28AA"/>
    <w:rsid w:val="001B2E1F"/>
    <w:rsid w:val="001B315A"/>
    <w:rsid w:val="001B4771"/>
    <w:rsid w:val="001B5CCA"/>
    <w:rsid w:val="001B5F8A"/>
    <w:rsid w:val="001B6403"/>
    <w:rsid w:val="001B6431"/>
    <w:rsid w:val="001B6F0B"/>
    <w:rsid w:val="001B7A28"/>
    <w:rsid w:val="001C0508"/>
    <w:rsid w:val="001C0B85"/>
    <w:rsid w:val="001C1190"/>
    <w:rsid w:val="001C16A8"/>
    <w:rsid w:val="001C1C7E"/>
    <w:rsid w:val="001C1EAB"/>
    <w:rsid w:val="001C1F71"/>
    <w:rsid w:val="001C2755"/>
    <w:rsid w:val="001C2DD5"/>
    <w:rsid w:val="001C308C"/>
    <w:rsid w:val="001C30E7"/>
    <w:rsid w:val="001C372A"/>
    <w:rsid w:val="001C4BFB"/>
    <w:rsid w:val="001C4D7F"/>
    <w:rsid w:val="001C6E57"/>
    <w:rsid w:val="001C6FEA"/>
    <w:rsid w:val="001C7729"/>
    <w:rsid w:val="001D039C"/>
    <w:rsid w:val="001D044A"/>
    <w:rsid w:val="001D17B8"/>
    <w:rsid w:val="001D195F"/>
    <w:rsid w:val="001D205C"/>
    <w:rsid w:val="001D3FAB"/>
    <w:rsid w:val="001D3FAE"/>
    <w:rsid w:val="001D404D"/>
    <w:rsid w:val="001D4393"/>
    <w:rsid w:val="001D4A74"/>
    <w:rsid w:val="001D50E2"/>
    <w:rsid w:val="001D583C"/>
    <w:rsid w:val="001D5AAF"/>
    <w:rsid w:val="001D61F9"/>
    <w:rsid w:val="001D626E"/>
    <w:rsid w:val="001D628E"/>
    <w:rsid w:val="001D6428"/>
    <w:rsid w:val="001D6677"/>
    <w:rsid w:val="001D69BF"/>
    <w:rsid w:val="001D7AB9"/>
    <w:rsid w:val="001D7E35"/>
    <w:rsid w:val="001E02D2"/>
    <w:rsid w:val="001E0B97"/>
    <w:rsid w:val="001E17F8"/>
    <w:rsid w:val="001E1C3A"/>
    <w:rsid w:val="001E27B4"/>
    <w:rsid w:val="001E2892"/>
    <w:rsid w:val="001E2C42"/>
    <w:rsid w:val="001E2C48"/>
    <w:rsid w:val="001E33E2"/>
    <w:rsid w:val="001E470C"/>
    <w:rsid w:val="001E4AC4"/>
    <w:rsid w:val="001E4B38"/>
    <w:rsid w:val="001E5A39"/>
    <w:rsid w:val="001E5A9A"/>
    <w:rsid w:val="001E5B0B"/>
    <w:rsid w:val="001E5B74"/>
    <w:rsid w:val="001E5FAE"/>
    <w:rsid w:val="001E644F"/>
    <w:rsid w:val="001E6538"/>
    <w:rsid w:val="001E75F5"/>
    <w:rsid w:val="001E7C55"/>
    <w:rsid w:val="001F01CC"/>
    <w:rsid w:val="001F0EE6"/>
    <w:rsid w:val="001F18B0"/>
    <w:rsid w:val="001F1E48"/>
    <w:rsid w:val="001F25FC"/>
    <w:rsid w:val="001F36A1"/>
    <w:rsid w:val="001F3795"/>
    <w:rsid w:val="001F3C66"/>
    <w:rsid w:val="001F3E5F"/>
    <w:rsid w:val="001F484B"/>
    <w:rsid w:val="001F4D06"/>
    <w:rsid w:val="001F539D"/>
    <w:rsid w:val="001F561B"/>
    <w:rsid w:val="001F57F1"/>
    <w:rsid w:val="001F59C1"/>
    <w:rsid w:val="001F5DDE"/>
    <w:rsid w:val="001F61BA"/>
    <w:rsid w:val="002004FE"/>
    <w:rsid w:val="0020052F"/>
    <w:rsid w:val="002013CC"/>
    <w:rsid w:val="00201C03"/>
    <w:rsid w:val="00201CB3"/>
    <w:rsid w:val="00201E6F"/>
    <w:rsid w:val="002021E0"/>
    <w:rsid w:val="002024DC"/>
    <w:rsid w:val="00202A7E"/>
    <w:rsid w:val="002031EF"/>
    <w:rsid w:val="002036C4"/>
    <w:rsid w:val="00203A61"/>
    <w:rsid w:val="00203EBA"/>
    <w:rsid w:val="00204DFA"/>
    <w:rsid w:val="00206091"/>
    <w:rsid w:val="002060D6"/>
    <w:rsid w:val="00206F85"/>
    <w:rsid w:val="00207319"/>
    <w:rsid w:val="00207C48"/>
    <w:rsid w:val="002105F0"/>
    <w:rsid w:val="00211216"/>
    <w:rsid w:val="002129A9"/>
    <w:rsid w:val="00212C78"/>
    <w:rsid w:val="00212CF0"/>
    <w:rsid w:val="0021396A"/>
    <w:rsid w:val="00213F60"/>
    <w:rsid w:val="002145C0"/>
    <w:rsid w:val="002145D6"/>
    <w:rsid w:val="0021589E"/>
    <w:rsid w:val="00215930"/>
    <w:rsid w:val="00215EF9"/>
    <w:rsid w:val="00216025"/>
    <w:rsid w:val="00216D5F"/>
    <w:rsid w:val="00217373"/>
    <w:rsid w:val="002179C2"/>
    <w:rsid w:val="00217EC1"/>
    <w:rsid w:val="00220465"/>
    <w:rsid w:val="0022079F"/>
    <w:rsid w:val="00222930"/>
    <w:rsid w:val="00222C0A"/>
    <w:rsid w:val="00223D87"/>
    <w:rsid w:val="002243DF"/>
    <w:rsid w:val="00224B84"/>
    <w:rsid w:val="0022500C"/>
    <w:rsid w:val="00227A4D"/>
    <w:rsid w:val="00230A83"/>
    <w:rsid w:val="00234B88"/>
    <w:rsid w:val="002367A2"/>
    <w:rsid w:val="00236A4C"/>
    <w:rsid w:val="00236A5A"/>
    <w:rsid w:val="00241496"/>
    <w:rsid w:val="00241927"/>
    <w:rsid w:val="00241EC9"/>
    <w:rsid w:val="002434FF"/>
    <w:rsid w:val="00243870"/>
    <w:rsid w:val="002449A5"/>
    <w:rsid w:val="002450B3"/>
    <w:rsid w:val="002455C7"/>
    <w:rsid w:val="00245B56"/>
    <w:rsid w:val="002467FA"/>
    <w:rsid w:val="00246864"/>
    <w:rsid w:val="00246C02"/>
    <w:rsid w:val="00250548"/>
    <w:rsid w:val="00251076"/>
    <w:rsid w:val="00251955"/>
    <w:rsid w:val="002529C8"/>
    <w:rsid w:val="002533CD"/>
    <w:rsid w:val="002542BB"/>
    <w:rsid w:val="00254BF2"/>
    <w:rsid w:val="00255C5F"/>
    <w:rsid w:val="00255CEC"/>
    <w:rsid w:val="00256468"/>
    <w:rsid w:val="00256B52"/>
    <w:rsid w:val="0025725C"/>
    <w:rsid w:val="00257DB8"/>
    <w:rsid w:val="002602B2"/>
    <w:rsid w:val="00260AB3"/>
    <w:rsid w:val="00261FA5"/>
    <w:rsid w:val="00262952"/>
    <w:rsid w:val="00262B0F"/>
    <w:rsid w:val="002633F0"/>
    <w:rsid w:val="00263676"/>
    <w:rsid w:val="0026378F"/>
    <w:rsid w:val="00263E7E"/>
    <w:rsid w:val="00264252"/>
    <w:rsid w:val="002642CA"/>
    <w:rsid w:val="00264450"/>
    <w:rsid w:val="00265416"/>
    <w:rsid w:val="002659AF"/>
    <w:rsid w:val="00265C91"/>
    <w:rsid w:val="00265DEB"/>
    <w:rsid w:val="00265E67"/>
    <w:rsid w:val="002669CD"/>
    <w:rsid w:val="002671A5"/>
    <w:rsid w:val="00267394"/>
    <w:rsid w:val="0026771C"/>
    <w:rsid w:val="00270D47"/>
    <w:rsid w:val="00271985"/>
    <w:rsid w:val="00271A39"/>
    <w:rsid w:val="00271C54"/>
    <w:rsid w:val="00272424"/>
    <w:rsid w:val="00272AE1"/>
    <w:rsid w:val="0027305C"/>
    <w:rsid w:val="00274170"/>
    <w:rsid w:val="002743DD"/>
    <w:rsid w:val="0027515E"/>
    <w:rsid w:val="00275820"/>
    <w:rsid w:val="00276610"/>
    <w:rsid w:val="00277FF1"/>
    <w:rsid w:val="00280D19"/>
    <w:rsid w:val="00280F16"/>
    <w:rsid w:val="00281178"/>
    <w:rsid w:val="00281D5F"/>
    <w:rsid w:val="00282628"/>
    <w:rsid w:val="00283142"/>
    <w:rsid w:val="00283144"/>
    <w:rsid w:val="002838AA"/>
    <w:rsid w:val="00283F16"/>
    <w:rsid w:val="00284283"/>
    <w:rsid w:val="002846CC"/>
    <w:rsid w:val="002846D8"/>
    <w:rsid w:val="0028491E"/>
    <w:rsid w:val="00284C52"/>
    <w:rsid w:val="00285B23"/>
    <w:rsid w:val="002869E2"/>
    <w:rsid w:val="00286DB8"/>
    <w:rsid w:val="00287043"/>
    <w:rsid w:val="0028749E"/>
    <w:rsid w:val="002874EE"/>
    <w:rsid w:val="00287CD4"/>
    <w:rsid w:val="00290D13"/>
    <w:rsid w:val="00291211"/>
    <w:rsid w:val="002912EC"/>
    <w:rsid w:val="0029156D"/>
    <w:rsid w:val="00291D87"/>
    <w:rsid w:val="002933CF"/>
    <w:rsid w:val="002934E0"/>
    <w:rsid w:val="002942DB"/>
    <w:rsid w:val="00294785"/>
    <w:rsid w:val="00295046"/>
    <w:rsid w:val="00295C3A"/>
    <w:rsid w:val="002960D2"/>
    <w:rsid w:val="0029756F"/>
    <w:rsid w:val="0029794F"/>
    <w:rsid w:val="002A0320"/>
    <w:rsid w:val="002A06E6"/>
    <w:rsid w:val="002A0775"/>
    <w:rsid w:val="002A0809"/>
    <w:rsid w:val="002A2813"/>
    <w:rsid w:val="002A30B2"/>
    <w:rsid w:val="002A3276"/>
    <w:rsid w:val="002A3A96"/>
    <w:rsid w:val="002A4224"/>
    <w:rsid w:val="002A42A8"/>
    <w:rsid w:val="002A42ED"/>
    <w:rsid w:val="002A491F"/>
    <w:rsid w:val="002A54D8"/>
    <w:rsid w:val="002A57B1"/>
    <w:rsid w:val="002A6307"/>
    <w:rsid w:val="002A6517"/>
    <w:rsid w:val="002A6820"/>
    <w:rsid w:val="002A7259"/>
    <w:rsid w:val="002A7EBD"/>
    <w:rsid w:val="002B0EAF"/>
    <w:rsid w:val="002B2AAD"/>
    <w:rsid w:val="002B2FE2"/>
    <w:rsid w:val="002B3D49"/>
    <w:rsid w:val="002B4239"/>
    <w:rsid w:val="002B4455"/>
    <w:rsid w:val="002B4A5A"/>
    <w:rsid w:val="002B5570"/>
    <w:rsid w:val="002B58BB"/>
    <w:rsid w:val="002B5C85"/>
    <w:rsid w:val="002B5D92"/>
    <w:rsid w:val="002B5F43"/>
    <w:rsid w:val="002B700F"/>
    <w:rsid w:val="002B7FCF"/>
    <w:rsid w:val="002C0790"/>
    <w:rsid w:val="002C0B27"/>
    <w:rsid w:val="002C1187"/>
    <w:rsid w:val="002C144D"/>
    <w:rsid w:val="002C2147"/>
    <w:rsid w:val="002C2732"/>
    <w:rsid w:val="002C343B"/>
    <w:rsid w:val="002C4D2E"/>
    <w:rsid w:val="002C4E86"/>
    <w:rsid w:val="002C4FDA"/>
    <w:rsid w:val="002C5F80"/>
    <w:rsid w:val="002C610B"/>
    <w:rsid w:val="002C64AA"/>
    <w:rsid w:val="002C6F40"/>
    <w:rsid w:val="002D0B8B"/>
    <w:rsid w:val="002D11A8"/>
    <w:rsid w:val="002D1F3A"/>
    <w:rsid w:val="002D3012"/>
    <w:rsid w:val="002D35F4"/>
    <w:rsid w:val="002D4212"/>
    <w:rsid w:val="002D438D"/>
    <w:rsid w:val="002D5017"/>
    <w:rsid w:val="002D5A7E"/>
    <w:rsid w:val="002D6975"/>
    <w:rsid w:val="002D69BB"/>
    <w:rsid w:val="002D70EF"/>
    <w:rsid w:val="002D7F82"/>
    <w:rsid w:val="002E0353"/>
    <w:rsid w:val="002E09AC"/>
    <w:rsid w:val="002E0D99"/>
    <w:rsid w:val="002E1F15"/>
    <w:rsid w:val="002E3117"/>
    <w:rsid w:val="002E3DC7"/>
    <w:rsid w:val="002E3F76"/>
    <w:rsid w:val="002E438E"/>
    <w:rsid w:val="002E4EA0"/>
    <w:rsid w:val="002E51D7"/>
    <w:rsid w:val="002E5BDC"/>
    <w:rsid w:val="002E6883"/>
    <w:rsid w:val="002E7BA8"/>
    <w:rsid w:val="002F1BC8"/>
    <w:rsid w:val="002F1DBA"/>
    <w:rsid w:val="002F203F"/>
    <w:rsid w:val="002F2767"/>
    <w:rsid w:val="002F3A2A"/>
    <w:rsid w:val="002F3E35"/>
    <w:rsid w:val="002F406F"/>
    <w:rsid w:val="002F4087"/>
    <w:rsid w:val="002F4FBC"/>
    <w:rsid w:val="002F5659"/>
    <w:rsid w:val="002F58C9"/>
    <w:rsid w:val="002F5990"/>
    <w:rsid w:val="002F5A99"/>
    <w:rsid w:val="002F65E0"/>
    <w:rsid w:val="002F69DA"/>
    <w:rsid w:val="002F6A33"/>
    <w:rsid w:val="002F6BE0"/>
    <w:rsid w:val="002F730C"/>
    <w:rsid w:val="002F77FF"/>
    <w:rsid w:val="002F7A31"/>
    <w:rsid w:val="002F7E5B"/>
    <w:rsid w:val="00300270"/>
    <w:rsid w:val="003004B7"/>
    <w:rsid w:val="00300A2E"/>
    <w:rsid w:val="00300A8D"/>
    <w:rsid w:val="00300D3A"/>
    <w:rsid w:val="00301CCD"/>
    <w:rsid w:val="00301D93"/>
    <w:rsid w:val="003021A5"/>
    <w:rsid w:val="0030379F"/>
    <w:rsid w:val="003037AA"/>
    <w:rsid w:val="00303807"/>
    <w:rsid w:val="0030380C"/>
    <w:rsid w:val="00303C94"/>
    <w:rsid w:val="003048F8"/>
    <w:rsid w:val="00304ECA"/>
    <w:rsid w:val="003056AC"/>
    <w:rsid w:val="00305C1F"/>
    <w:rsid w:val="003062D1"/>
    <w:rsid w:val="00310237"/>
    <w:rsid w:val="00310689"/>
    <w:rsid w:val="00311057"/>
    <w:rsid w:val="00311653"/>
    <w:rsid w:val="0031256C"/>
    <w:rsid w:val="003125A9"/>
    <w:rsid w:val="00312F07"/>
    <w:rsid w:val="00313836"/>
    <w:rsid w:val="00313A29"/>
    <w:rsid w:val="00313C45"/>
    <w:rsid w:val="00313D7D"/>
    <w:rsid w:val="00313F97"/>
    <w:rsid w:val="00314417"/>
    <w:rsid w:val="003147DA"/>
    <w:rsid w:val="00315109"/>
    <w:rsid w:val="00315AB8"/>
    <w:rsid w:val="00315BEB"/>
    <w:rsid w:val="00315F52"/>
    <w:rsid w:val="0031652A"/>
    <w:rsid w:val="00316999"/>
    <w:rsid w:val="003172BA"/>
    <w:rsid w:val="00317355"/>
    <w:rsid w:val="00317DDD"/>
    <w:rsid w:val="003202A3"/>
    <w:rsid w:val="003203DC"/>
    <w:rsid w:val="00321898"/>
    <w:rsid w:val="00322270"/>
    <w:rsid w:val="003225BB"/>
    <w:rsid w:val="00322F96"/>
    <w:rsid w:val="00323E99"/>
    <w:rsid w:val="0032506F"/>
    <w:rsid w:val="003251B0"/>
    <w:rsid w:val="003257DE"/>
    <w:rsid w:val="00326186"/>
    <w:rsid w:val="003263CD"/>
    <w:rsid w:val="00326EF5"/>
    <w:rsid w:val="0032740E"/>
    <w:rsid w:val="003277FB"/>
    <w:rsid w:val="00331D0A"/>
    <w:rsid w:val="00331E6B"/>
    <w:rsid w:val="00332B69"/>
    <w:rsid w:val="00332F48"/>
    <w:rsid w:val="003333F8"/>
    <w:rsid w:val="003335D3"/>
    <w:rsid w:val="00333954"/>
    <w:rsid w:val="00334AE8"/>
    <w:rsid w:val="00334FCC"/>
    <w:rsid w:val="003351F6"/>
    <w:rsid w:val="0033524F"/>
    <w:rsid w:val="0033530E"/>
    <w:rsid w:val="00335C88"/>
    <w:rsid w:val="00336D14"/>
    <w:rsid w:val="00337C42"/>
    <w:rsid w:val="00340377"/>
    <w:rsid w:val="00341340"/>
    <w:rsid w:val="0034167F"/>
    <w:rsid w:val="00341FB5"/>
    <w:rsid w:val="00342F5A"/>
    <w:rsid w:val="00344CA8"/>
    <w:rsid w:val="0034506B"/>
    <w:rsid w:val="00345771"/>
    <w:rsid w:val="00345FD3"/>
    <w:rsid w:val="003468C4"/>
    <w:rsid w:val="003470B3"/>
    <w:rsid w:val="00347DAA"/>
    <w:rsid w:val="00350769"/>
    <w:rsid w:val="00350CAC"/>
    <w:rsid w:val="00350D4E"/>
    <w:rsid w:val="003517A8"/>
    <w:rsid w:val="00351F59"/>
    <w:rsid w:val="00352C8F"/>
    <w:rsid w:val="00353E16"/>
    <w:rsid w:val="00354005"/>
    <w:rsid w:val="003542DD"/>
    <w:rsid w:val="00355B0C"/>
    <w:rsid w:val="003563A7"/>
    <w:rsid w:val="00356831"/>
    <w:rsid w:val="00357DAE"/>
    <w:rsid w:val="003611AD"/>
    <w:rsid w:val="00362098"/>
    <w:rsid w:val="00364AB2"/>
    <w:rsid w:val="00364CF9"/>
    <w:rsid w:val="00365C76"/>
    <w:rsid w:val="00365EB9"/>
    <w:rsid w:val="00365FBF"/>
    <w:rsid w:val="0036662E"/>
    <w:rsid w:val="003666E9"/>
    <w:rsid w:val="00366ECE"/>
    <w:rsid w:val="003673DC"/>
    <w:rsid w:val="00370483"/>
    <w:rsid w:val="003712A5"/>
    <w:rsid w:val="003717E7"/>
    <w:rsid w:val="00371AB6"/>
    <w:rsid w:val="00372263"/>
    <w:rsid w:val="003724F1"/>
    <w:rsid w:val="00372B4F"/>
    <w:rsid w:val="003733A4"/>
    <w:rsid w:val="00374126"/>
    <w:rsid w:val="00374B7A"/>
    <w:rsid w:val="00374C0F"/>
    <w:rsid w:val="00374C6F"/>
    <w:rsid w:val="00374F8B"/>
    <w:rsid w:val="003751A4"/>
    <w:rsid w:val="00375B80"/>
    <w:rsid w:val="00376A6D"/>
    <w:rsid w:val="00380114"/>
    <w:rsid w:val="00381772"/>
    <w:rsid w:val="003821E5"/>
    <w:rsid w:val="00382979"/>
    <w:rsid w:val="00382BEF"/>
    <w:rsid w:val="003839A5"/>
    <w:rsid w:val="00383B91"/>
    <w:rsid w:val="0038482D"/>
    <w:rsid w:val="003868F6"/>
    <w:rsid w:val="00387028"/>
    <w:rsid w:val="003874CA"/>
    <w:rsid w:val="00387EE9"/>
    <w:rsid w:val="00387EF1"/>
    <w:rsid w:val="00390A85"/>
    <w:rsid w:val="003914FF"/>
    <w:rsid w:val="00391E2F"/>
    <w:rsid w:val="00392762"/>
    <w:rsid w:val="00392797"/>
    <w:rsid w:val="003929DA"/>
    <w:rsid w:val="00393368"/>
    <w:rsid w:val="00393DF7"/>
    <w:rsid w:val="00394321"/>
    <w:rsid w:val="00394CA7"/>
    <w:rsid w:val="00394CFE"/>
    <w:rsid w:val="0039537F"/>
    <w:rsid w:val="00395767"/>
    <w:rsid w:val="003957A0"/>
    <w:rsid w:val="00395E17"/>
    <w:rsid w:val="003963E6"/>
    <w:rsid w:val="00397A51"/>
    <w:rsid w:val="003A0341"/>
    <w:rsid w:val="003A0989"/>
    <w:rsid w:val="003A2292"/>
    <w:rsid w:val="003A264A"/>
    <w:rsid w:val="003A2CAB"/>
    <w:rsid w:val="003A2D72"/>
    <w:rsid w:val="003A32C4"/>
    <w:rsid w:val="003A34CD"/>
    <w:rsid w:val="003A3E38"/>
    <w:rsid w:val="003A3FD2"/>
    <w:rsid w:val="003A4488"/>
    <w:rsid w:val="003A4675"/>
    <w:rsid w:val="003A4A37"/>
    <w:rsid w:val="003A4E49"/>
    <w:rsid w:val="003A502E"/>
    <w:rsid w:val="003A5246"/>
    <w:rsid w:val="003A5503"/>
    <w:rsid w:val="003A5559"/>
    <w:rsid w:val="003A581D"/>
    <w:rsid w:val="003A732B"/>
    <w:rsid w:val="003B00E7"/>
    <w:rsid w:val="003B0DFF"/>
    <w:rsid w:val="003B12E7"/>
    <w:rsid w:val="003B156F"/>
    <w:rsid w:val="003B1638"/>
    <w:rsid w:val="003B1F19"/>
    <w:rsid w:val="003B2D3D"/>
    <w:rsid w:val="003B3B5F"/>
    <w:rsid w:val="003B3B7B"/>
    <w:rsid w:val="003B434C"/>
    <w:rsid w:val="003B5980"/>
    <w:rsid w:val="003B6755"/>
    <w:rsid w:val="003B6C6C"/>
    <w:rsid w:val="003B6E6D"/>
    <w:rsid w:val="003B7295"/>
    <w:rsid w:val="003B7571"/>
    <w:rsid w:val="003B760C"/>
    <w:rsid w:val="003B7A3B"/>
    <w:rsid w:val="003B7F4A"/>
    <w:rsid w:val="003C06C2"/>
    <w:rsid w:val="003C0B59"/>
    <w:rsid w:val="003C173E"/>
    <w:rsid w:val="003C2F6D"/>
    <w:rsid w:val="003C3463"/>
    <w:rsid w:val="003C34C5"/>
    <w:rsid w:val="003C398E"/>
    <w:rsid w:val="003C3AAE"/>
    <w:rsid w:val="003C3B01"/>
    <w:rsid w:val="003C3B4B"/>
    <w:rsid w:val="003C3EF7"/>
    <w:rsid w:val="003C46F5"/>
    <w:rsid w:val="003C48C2"/>
    <w:rsid w:val="003C5438"/>
    <w:rsid w:val="003C5A7B"/>
    <w:rsid w:val="003C5FA7"/>
    <w:rsid w:val="003C6BC7"/>
    <w:rsid w:val="003D011E"/>
    <w:rsid w:val="003D0AC3"/>
    <w:rsid w:val="003D1234"/>
    <w:rsid w:val="003D1D8E"/>
    <w:rsid w:val="003D22BA"/>
    <w:rsid w:val="003D3DBE"/>
    <w:rsid w:val="003D47FD"/>
    <w:rsid w:val="003D51BE"/>
    <w:rsid w:val="003D52DD"/>
    <w:rsid w:val="003D5F0B"/>
    <w:rsid w:val="003D60E7"/>
    <w:rsid w:val="003D681F"/>
    <w:rsid w:val="003D75BB"/>
    <w:rsid w:val="003D7E85"/>
    <w:rsid w:val="003E01CF"/>
    <w:rsid w:val="003E0708"/>
    <w:rsid w:val="003E07EE"/>
    <w:rsid w:val="003E0CF3"/>
    <w:rsid w:val="003E0D7E"/>
    <w:rsid w:val="003E0F7E"/>
    <w:rsid w:val="003E1197"/>
    <w:rsid w:val="003E12F2"/>
    <w:rsid w:val="003E1985"/>
    <w:rsid w:val="003E1A53"/>
    <w:rsid w:val="003E3736"/>
    <w:rsid w:val="003E3BDF"/>
    <w:rsid w:val="003E4174"/>
    <w:rsid w:val="003E52A7"/>
    <w:rsid w:val="003E5FE0"/>
    <w:rsid w:val="003E6E93"/>
    <w:rsid w:val="003E7600"/>
    <w:rsid w:val="003F0DBB"/>
    <w:rsid w:val="003F1780"/>
    <w:rsid w:val="003F1B6B"/>
    <w:rsid w:val="003F2943"/>
    <w:rsid w:val="003F3EA5"/>
    <w:rsid w:val="003F4628"/>
    <w:rsid w:val="003F4D03"/>
    <w:rsid w:val="003F56A5"/>
    <w:rsid w:val="003F635D"/>
    <w:rsid w:val="003F6856"/>
    <w:rsid w:val="003F6B88"/>
    <w:rsid w:val="003F6DF2"/>
    <w:rsid w:val="003F6ECC"/>
    <w:rsid w:val="00401080"/>
    <w:rsid w:val="00401768"/>
    <w:rsid w:val="004021F5"/>
    <w:rsid w:val="00402987"/>
    <w:rsid w:val="00402E95"/>
    <w:rsid w:val="00403531"/>
    <w:rsid w:val="004035AA"/>
    <w:rsid w:val="004037FD"/>
    <w:rsid w:val="00403D95"/>
    <w:rsid w:val="00405165"/>
    <w:rsid w:val="00405EA8"/>
    <w:rsid w:val="00405F55"/>
    <w:rsid w:val="004075CA"/>
    <w:rsid w:val="00407F0E"/>
    <w:rsid w:val="00410B92"/>
    <w:rsid w:val="00411163"/>
    <w:rsid w:val="00411372"/>
    <w:rsid w:val="00411D3C"/>
    <w:rsid w:val="004128CD"/>
    <w:rsid w:val="00412B6E"/>
    <w:rsid w:val="00412BB5"/>
    <w:rsid w:val="00412CB2"/>
    <w:rsid w:val="00413203"/>
    <w:rsid w:val="00413E10"/>
    <w:rsid w:val="00414000"/>
    <w:rsid w:val="0041447E"/>
    <w:rsid w:val="00414D84"/>
    <w:rsid w:val="004154E6"/>
    <w:rsid w:val="0041597E"/>
    <w:rsid w:val="00415BB1"/>
    <w:rsid w:val="004160E8"/>
    <w:rsid w:val="004163F3"/>
    <w:rsid w:val="0041667C"/>
    <w:rsid w:val="00416710"/>
    <w:rsid w:val="00416729"/>
    <w:rsid w:val="00416749"/>
    <w:rsid w:val="00416A3A"/>
    <w:rsid w:val="004171DB"/>
    <w:rsid w:val="00417329"/>
    <w:rsid w:val="0041736D"/>
    <w:rsid w:val="00417CB0"/>
    <w:rsid w:val="00420151"/>
    <w:rsid w:val="0042064F"/>
    <w:rsid w:val="004209AB"/>
    <w:rsid w:val="00420D6D"/>
    <w:rsid w:val="0042236E"/>
    <w:rsid w:val="00424572"/>
    <w:rsid w:val="0042494E"/>
    <w:rsid w:val="004256C5"/>
    <w:rsid w:val="004256E4"/>
    <w:rsid w:val="00425F83"/>
    <w:rsid w:val="0042608D"/>
    <w:rsid w:val="00426D22"/>
    <w:rsid w:val="00426DF2"/>
    <w:rsid w:val="00427A4D"/>
    <w:rsid w:val="00430936"/>
    <w:rsid w:val="00430C32"/>
    <w:rsid w:val="004320B1"/>
    <w:rsid w:val="00432B9D"/>
    <w:rsid w:val="0043343A"/>
    <w:rsid w:val="004335BD"/>
    <w:rsid w:val="00433C6B"/>
    <w:rsid w:val="004344FA"/>
    <w:rsid w:val="00434530"/>
    <w:rsid w:val="00434919"/>
    <w:rsid w:val="004349C6"/>
    <w:rsid w:val="00434F2A"/>
    <w:rsid w:val="0043565D"/>
    <w:rsid w:val="00436885"/>
    <w:rsid w:val="00436AA5"/>
    <w:rsid w:val="0043728D"/>
    <w:rsid w:val="00437478"/>
    <w:rsid w:val="00437492"/>
    <w:rsid w:val="00437772"/>
    <w:rsid w:val="00437A84"/>
    <w:rsid w:val="00440E35"/>
    <w:rsid w:val="0044228E"/>
    <w:rsid w:val="004429CA"/>
    <w:rsid w:val="00442C08"/>
    <w:rsid w:val="00443C21"/>
    <w:rsid w:val="00443D8E"/>
    <w:rsid w:val="00443F84"/>
    <w:rsid w:val="004446EE"/>
    <w:rsid w:val="00445D23"/>
    <w:rsid w:val="00445F1D"/>
    <w:rsid w:val="00447E49"/>
    <w:rsid w:val="00447E5D"/>
    <w:rsid w:val="00447FBF"/>
    <w:rsid w:val="0045093C"/>
    <w:rsid w:val="00450B6C"/>
    <w:rsid w:val="00450BF7"/>
    <w:rsid w:val="00451625"/>
    <w:rsid w:val="00451BCC"/>
    <w:rsid w:val="0045384C"/>
    <w:rsid w:val="0045418B"/>
    <w:rsid w:val="00454944"/>
    <w:rsid w:val="00454FA4"/>
    <w:rsid w:val="004552B5"/>
    <w:rsid w:val="004554D7"/>
    <w:rsid w:val="0045682D"/>
    <w:rsid w:val="00456CCE"/>
    <w:rsid w:val="00456F9B"/>
    <w:rsid w:val="004571EA"/>
    <w:rsid w:val="004572F4"/>
    <w:rsid w:val="004577D3"/>
    <w:rsid w:val="00460F12"/>
    <w:rsid w:val="00460F1B"/>
    <w:rsid w:val="00461154"/>
    <w:rsid w:val="00461F87"/>
    <w:rsid w:val="004628A5"/>
    <w:rsid w:val="00462C28"/>
    <w:rsid w:val="00463F0D"/>
    <w:rsid w:val="004644BE"/>
    <w:rsid w:val="00465D1E"/>
    <w:rsid w:val="00466224"/>
    <w:rsid w:val="0046623F"/>
    <w:rsid w:val="004666C8"/>
    <w:rsid w:val="00466990"/>
    <w:rsid w:val="00466C2F"/>
    <w:rsid w:val="00470012"/>
    <w:rsid w:val="00470112"/>
    <w:rsid w:val="00470CEC"/>
    <w:rsid w:val="00470FD1"/>
    <w:rsid w:val="004711D6"/>
    <w:rsid w:val="0047146B"/>
    <w:rsid w:val="004719BE"/>
    <w:rsid w:val="00471BD1"/>
    <w:rsid w:val="00471C77"/>
    <w:rsid w:val="00471F62"/>
    <w:rsid w:val="004724D5"/>
    <w:rsid w:val="004736CA"/>
    <w:rsid w:val="00473E50"/>
    <w:rsid w:val="0047446D"/>
    <w:rsid w:val="00474BB2"/>
    <w:rsid w:val="00475C58"/>
    <w:rsid w:val="00475DAC"/>
    <w:rsid w:val="0047664C"/>
    <w:rsid w:val="00476CA8"/>
    <w:rsid w:val="00476E03"/>
    <w:rsid w:val="00476EF2"/>
    <w:rsid w:val="00477039"/>
    <w:rsid w:val="00477465"/>
    <w:rsid w:val="00480395"/>
    <w:rsid w:val="004808A5"/>
    <w:rsid w:val="00480A39"/>
    <w:rsid w:val="00480F9F"/>
    <w:rsid w:val="00481149"/>
    <w:rsid w:val="00481786"/>
    <w:rsid w:val="00482630"/>
    <w:rsid w:val="00482AEB"/>
    <w:rsid w:val="00482F6B"/>
    <w:rsid w:val="00483991"/>
    <w:rsid w:val="004845FE"/>
    <w:rsid w:val="00484753"/>
    <w:rsid w:val="00485644"/>
    <w:rsid w:val="00486A99"/>
    <w:rsid w:val="004871A8"/>
    <w:rsid w:val="00487383"/>
    <w:rsid w:val="00487E8E"/>
    <w:rsid w:val="0049017F"/>
    <w:rsid w:val="004908B2"/>
    <w:rsid w:val="00491265"/>
    <w:rsid w:val="004922DC"/>
    <w:rsid w:val="004925A0"/>
    <w:rsid w:val="00492CFC"/>
    <w:rsid w:val="004930F2"/>
    <w:rsid w:val="004933D8"/>
    <w:rsid w:val="00493A4B"/>
    <w:rsid w:val="00493CD8"/>
    <w:rsid w:val="004944E1"/>
    <w:rsid w:val="004951A8"/>
    <w:rsid w:val="004957A6"/>
    <w:rsid w:val="00496190"/>
    <w:rsid w:val="004966D6"/>
    <w:rsid w:val="00496E8C"/>
    <w:rsid w:val="004974E9"/>
    <w:rsid w:val="004977A7"/>
    <w:rsid w:val="004A026A"/>
    <w:rsid w:val="004A062D"/>
    <w:rsid w:val="004A0F82"/>
    <w:rsid w:val="004A14A7"/>
    <w:rsid w:val="004A1546"/>
    <w:rsid w:val="004A18D4"/>
    <w:rsid w:val="004A1B0D"/>
    <w:rsid w:val="004A1D6A"/>
    <w:rsid w:val="004A200B"/>
    <w:rsid w:val="004A2843"/>
    <w:rsid w:val="004A297C"/>
    <w:rsid w:val="004A29BE"/>
    <w:rsid w:val="004A2A71"/>
    <w:rsid w:val="004A3C26"/>
    <w:rsid w:val="004A3DA0"/>
    <w:rsid w:val="004A525B"/>
    <w:rsid w:val="004A6E37"/>
    <w:rsid w:val="004A7DA5"/>
    <w:rsid w:val="004B0A8B"/>
    <w:rsid w:val="004B1BE7"/>
    <w:rsid w:val="004B225A"/>
    <w:rsid w:val="004B2F1A"/>
    <w:rsid w:val="004B35FA"/>
    <w:rsid w:val="004B4354"/>
    <w:rsid w:val="004B4408"/>
    <w:rsid w:val="004B44DD"/>
    <w:rsid w:val="004B484E"/>
    <w:rsid w:val="004B5014"/>
    <w:rsid w:val="004B56DC"/>
    <w:rsid w:val="004B5B2F"/>
    <w:rsid w:val="004B5C32"/>
    <w:rsid w:val="004B6B3B"/>
    <w:rsid w:val="004B71AA"/>
    <w:rsid w:val="004B7FF7"/>
    <w:rsid w:val="004C0174"/>
    <w:rsid w:val="004C02F7"/>
    <w:rsid w:val="004C0DEA"/>
    <w:rsid w:val="004C118B"/>
    <w:rsid w:val="004C2173"/>
    <w:rsid w:val="004C2AB3"/>
    <w:rsid w:val="004C407F"/>
    <w:rsid w:val="004C45ED"/>
    <w:rsid w:val="004C4685"/>
    <w:rsid w:val="004C4899"/>
    <w:rsid w:val="004C5385"/>
    <w:rsid w:val="004C59FC"/>
    <w:rsid w:val="004C6FF6"/>
    <w:rsid w:val="004D05A3"/>
    <w:rsid w:val="004D10B1"/>
    <w:rsid w:val="004D15B7"/>
    <w:rsid w:val="004D1E4B"/>
    <w:rsid w:val="004D2E5E"/>
    <w:rsid w:val="004D31CA"/>
    <w:rsid w:val="004D37A6"/>
    <w:rsid w:val="004D3B6D"/>
    <w:rsid w:val="004D43A0"/>
    <w:rsid w:val="004D4611"/>
    <w:rsid w:val="004D4FB3"/>
    <w:rsid w:val="004D72B3"/>
    <w:rsid w:val="004D732B"/>
    <w:rsid w:val="004D766B"/>
    <w:rsid w:val="004D7700"/>
    <w:rsid w:val="004D7846"/>
    <w:rsid w:val="004D79ED"/>
    <w:rsid w:val="004E0BA9"/>
    <w:rsid w:val="004E0FCB"/>
    <w:rsid w:val="004E1143"/>
    <w:rsid w:val="004E1CC4"/>
    <w:rsid w:val="004E2A5E"/>
    <w:rsid w:val="004E34FD"/>
    <w:rsid w:val="004E3E06"/>
    <w:rsid w:val="004E5A7A"/>
    <w:rsid w:val="004E5B5C"/>
    <w:rsid w:val="004E5C38"/>
    <w:rsid w:val="004E630B"/>
    <w:rsid w:val="004E694C"/>
    <w:rsid w:val="004E6DB1"/>
    <w:rsid w:val="004E6DEB"/>
    <w:rsid w:val="004E7A74"/>
    <w:rsid w:val="004E7E18"/>
    <w:rsid w:val="004F0C2C"/>
    <w:rsid w:val="004F12D2"/>
    <w:rsid w:val="004F32CF"/>
    <w:rsid w:val="004F3C7E"/>
    <w:rsid w:val="004F4234"/>
    <w:rsid w:val="004F45A1"/>
    <w:rsid w:val="004F63A7"/>
    <w:rsid w:val="004F6409"/>
    <w:rsid w:val="004F6A66"/>
    <w:rsid w:val="004F7408"/>
    <w:rsid w:val="004F749A"/>
    <w:rsid w:val="00501AF3"/>
    <w:rsid w:val="00501EF7"/>
    <w:rsid w:val="0050286E"/>
    <w:rsid w:val="00503853"/>
    <w:rsid w:val="00503924"/>
    <w:rsid w:val="005047EA"/>
    <w:rsid w:val="00505856"/>
    <w:rsid w:val="005059DD"/>
    <w:rsid w:val="00505B95"/>
    <w:rsid w:val="0050660B"/>
    <w:rsid w:val="00507D88"/>
    <w:rsid w:val="00510864"/>
    <w:rsid w:val="005128E3"/>
    <w:rsid w:val="0051291F"/>
    <w:rsid w:val="00512B73"/>
    <w:rsid w:val="00512DC9"/>
    <w:rsid w:val="0051350A"/>
    <w:rsid w:val="00514074"/>
    <w:rsid w:val="0051429E"/>
    <w:rsid w:val="00514325"/>
    <w:rsid w:val="005144AB"/>
    <w:rsid w:val="0051499B"/>
    <w:rsid w:val="00515D78"/>
    <w:rsid w:val="005166EC"/>
    <w:rsid w:val="00516FA0"/>
    <w:rsid w:val="00517270"/>
    <w:rsid w:val="00517E28"/>
    <w:rsid w:val="00520101"/>
    <w:rsid w:val="0052014C"/>
    <w:rsid w:val="005202C5"/>
    <w:rsid w:val="005207EC"/>
    <w:rsid w:val="00520A4F"/>
    <w:rsid w:val="005212E6"/>
    <w:rsid w:val="00521A80"/>
    <w:rsid w:val="005239E7"/>
    <w:rsid w:val="005241D6"/>
    <w:rsid w:val="0052480B"/>
    <w:rsid w:val="00524AFF"/>
    <w:rsid w:val="005251B4"/>
    <w:rsid w:val="00525973"/>
    <w:rsid w:val="00525C24"/>
    <w:rsid w:val="005264B9"/>
    <w:rsid w:val="0052657B"/>
    <w:rsid w:val="00526B26"/>
    <w:rsid w:val="00526F9E"/>
    <w:rsid w:val="00526FE1"/>
    <w:rsid w:val="00527165"/>
    <w:rsid w:val="0052750B"/>
    <w:rsid w:val="005279FB"/>
    <w:rsid w:val="00530404"/>
    <w:rsid w:val="005310BF"/>
    <w:rsid w:val="00531830"/>
    <w:rsid w:val="00531ABA"/>
    <w:rsid w:val="00532F74"/>
    <w:rsid w:val="0053353E"/>
    <w:rsid w:val="00533F1E"/>
    <w:rsid w:val="00534E46"/>
    <w:rsid w:val="00535225"/>
    <w:rsid w:val="00535234"/>
    <w:rsid w:val="00535D25"/>
    <w:rsid w:val="00535D6C"/>
    <w:rsid w:val="00536116"/>
    <w:rsid w:val="00536643"/>
    <w:rsid w:val="00536A31"/>
    <w:rsid w:val="00536BDE"/>
    <w:rsid w:val="0053793C"/>
    <w:rsid w:val="0054315F"/>
    <w:rsid w:val="00543FE8"/>
    <w:rsid w:val="005441CF"/>
    <w:rsid w:val="005449A8"/>
    <w:rsid w:val="00544C18"/>
    <w:rsid w:val="00544E07"/>
    <w:rsid w:val="00545C21"/>
    <w:rsid w:val="00545F69"/>
    <w:rsid w:val="00545FDE"/>
    <w:rsid w:val="00546447"/>
    <w:rsid w:val="0054686C"/>
    <w:rsid w:val="00546C30"/>
    <w:rsid w:val="00546DD4"/>
    <w:rsid w:val="0054764A"/>
    <w:rsid w:val="00550310"/>
    <w:rsid w:val="00550570"/>
    <w:rsid w:val="00551233"/>
    <w:rsid w:val="005519B3"/>
    <w:rsid w:val="00552347"/>
    <w:rsid w:val="00553125"/>
    <w:rsid w:val="00553936"/>
    <w:rsid w:val="00554E12"/>
    <w:rsid w:val="00555EB7"/>
    <w:rsid w:val="005560A1"/>
    <w:rsid w:val="00556BB3"/>
    <w:rsid w:val="0055702A"/>
    <w:rsid w:val="00557F08"/>
    <w:rsid w:val="00560445"/>
    <w:rsid w:val="005608F5"/>
    <w:rsid w:val="00560ADF"/>
    <w:rsid w:val="00561C58"/>
    <w:rsid w:val="00562D6A"/>
    <w:rsid w:val="005631B8"/>
    <w:rsid w:val="00563421"/>
    <w:rsid w:val="00563777"/>
    <w:rsid w:val="00563A4E"/>
    <w:rsid w:val="00563B95"/>
    <w:rsid w:val="00563EAC"/>
    <w:rsid w:val="00565A9D"/>
    <w:rsid w:val="0056604B"/>
    <w:rsid w:val="0056735F"/>
    <w:rsid w:val="00567555"/>
    <w:rsid w:val="0056755A"/>
    <w:rsid w:val="005679E0"/>
    <w:rsid w:val="00567A28"/>
    <w:rsid w:val="00567E82"/>
    <w:rsid w:val="00570939"/>
    <w:rsid w:val="00570D60"/>
    <w:rsid w:val="00570E39"/>
    <w:rsid w:val="00570FE4"/>
    <w:rsid w:val="00571E12"/>
    <w:rsid w:val="00572057"/>
    <w:rsid w:val="005720C9"/>
    <w:rsid w:val="00572403"/>
    <w:rsid w:val="005727AC"/>
    <w:rsid w:val="00572D13"/>
    <w:rsid w:val="00572E6A"/>
    <w:rsid w:val="00573EDF"/>
    <w:rsid w:val="0057540C"/>
    <w:rsid w:val="00575D6A"/>
    <w:rsid w:val="00575F76"/>
    <w:rsid w:val="00576117"/>
    <w:rsid w:val="00577E49"/>
    <w:rsid w:val="00580A09"/>
    <w:rsid w:val="00580DEF"/>
    <w:rsid w:val="00581394"/>
    <w:rsid w:val="0058149A"/>
    <w:rsid w:val="00581919"/>
    <w:rsid w:val="00581D8A"/>
    <w:rsid w:val="00581F0E"/>
    <w:rsid w:val="00583766"/>
    <w:rsid w:val="00583958"/>
    <w:rsid w:val="00583D50"/>
    <w:rsid w:val="005843B9"/>
    <w:rsid w:val="005848D4"/>
    <w:rsid w:val="00584C1C"/>
    <w:rsid w:val="005850DF"/>
    <w:rsid w:val="005855C3"/>
    <w:rsid w:val="00585C5B"/>
    <w:rsid w:val="00585CEC"/>
    <w:rsid w:val="0058628B"/>
    <w:rsid w:val="00586946"/>
    <w:rsid w:val="0058710D"/>
    <w:rsid w:val="00587396"/>
    <w:rsid w:val="0058779E"/>
    <w:rsid w:val="005877D8"/>
    <w:rsid w:val="005901EE"/>
    <w:rsid w:val="00590659"/>
    <w:rsid w:val="00590A48"/>
    <w:rsid w:val="00590D50"/>
    <w:rsid w:val="00591969"/>
    <w:rsid w:val="00591A2C"/>
    <w:rsid w:val="005930EE"/>
    <w:rsid w:val="00594019"/>
    <w:rsid w:val="00594530"/>
    <w:rsid w:val="00594538"/>
    <w:rsid w:val="0059499A"/>
    <w:rsid w:val="00594ED7"/>
    <w:rsid w:val="00595225"/>
    <w:rsid w:val="00596147"/>
    <w:rsid w:val="00597988"/>
    <w:rsid w:val="005A000B"/>
    <w:rsid w:val="005A0B02"/>
    <w:rsid w:val="005A239D"/>
    <w:rsid w:val="005A25B2"/>
    <w:rsid w:val="005A31E1"/>
    <w:rsid w:val="005A37AB"/>
    <w:rsid w:val="005A3E90"/>
    <w:rsid w:val="005A4705"/>
    <w:rsid w:val="005A4F10"/>
    <w:rsid w:val="005A52BA"/>
    <w:rsid w:val="005A57B3"/>
    <w:rsid w:val="005A5AFA"/>
    <w:rsid w:val="005A5D22"/>
    <w:rsid w:val="005A76D9"/>
    <w:rsid w:val="005A78DA"/>
    <w:rsid w:val="005A7A4B"/>
    <w:rsid w:val="005B06FC"/>
    <w:rsid w:val="005B1874"/>
    <w:rsid w:val="005B25D8"/>
    <w:rsid w:val="005B4971"/>
    <w:rsid w:val="005B507E"/>
    <w:rsid w:val="005B53FE"/>
    <w:rsid w:val="005B5EEE"/>
    <w:rsid w:val="005B647F"/>
    <w:rsid w:val="005B79C7"/>
    <w:rsid w:val="005B7D62"/>
    <w:rsid w:val="005C00D9"/>
    <w:rsid w:val="005C0DE9"/>
    <w:rsid w:val="005C1AC5"/>
    <w:rsid w:val="005C1C9D"/>
    <w:rsid w:val="005C2360"/>
    <w:rsid w:val="005C273F"/>
    <w:rsid w:val="005C2A01"/>
    <w:rsid w:val="005C2B8D"/>
    <w:rsid w:val="005C3262"/>
    <w:rsid w:val="005C3782"/>
    <w:rsid w:val="005C3DA3"/>
    <w:rsid w:val="005C408C"/>
    <w:rsid w:val="005C458E"/>
    <w:rsid w:val="005C5545"/>
    <w:rsid w:val="005C58F0"/>
    <w:rsid w:val="005C5E94"/>
    <w:rsid w:val="005C6D36"/>
    <w:rsid w:val="005C6DC3"/>
    <w:rsid w:val="005C79FF"/>
    <w:rsid w:val="005D0156"/>
    <w:rsid w:val="005D02CA"/>
    <w:rsid w:val="005D03AD"/>
    <w:rsid w:val="005D0A9E"/>
    <w:rsid w:val="005D0E9B"/>
    <w:rsid w:val="005D1036"/>
    <w:rsid w:val="005D1910"/>
    <w:rsid w:val="005D216D"/>
    <w:rsid w:val="005D2FBE"/>
    <w:rsid w:val="005D3062"/>
    <w:rsid w:val="005D3332"/>
    <w:rsid w:val="005D54E6"/>
    <w:rsid w:val="005D7AB5"/>
    <w:rsid w:val="005E02AC"/>
    <w:rsid w:val="005E037E"/>
    <w:rsid w:val="005E165E"/>
    <w:rsid w:val="005E17D5"/>
    <w:rsid w:val="005E1A2B"/>
    <w:rsid w:val="005E26A8"/>
    <w:rsid w:val="005E2EC7"/>
    <w:rsid w:val="005E4FD0"/>
    <w:rsid w:val="005E5499"/>
    <w:rsid w:val="005E56A2"/>
    <w:rsid w:val="005E5E48"/>
    <w:rsid w:val="005E6051"/>
    <w:rsid w:val="005E617E"/>
    <w:rsid w:val="005E6782"/>
    <w:rsid w:val="005E6AF3"/>
    <w:rsid w:val="005E6EE3"/>
    <w:rsid w:val="005E6FCE"/>
    <w:rsid w:val="005E7D86"/>
    <w:rsid w:val="005F0182"/>
    <w:rsid w:val="005F06E6"/>
    <w:rsid w:val="005F3826"/>
    <w:rsid w:val="005F3BE4"/>
    <w:rsid w:val="005F3CEB"/>
    <w:rsid w:val="005F46E3"/>
    <w:rsid w:val="005F5DCA"/>
    <w:rsid w:val="005F611A"/>
    <w:rsid w:val="005F654F"/>
    <w:rsid w:val="005F67EA"/>
    <w:rsid w:val="005F6D9E"/>
    <w:rsid w:val="005F6EEA"/>
    <w:rsid w:val="005F724F"/>
    <w:rsid w:val="005F78A6"/>
    <w:rsid w:val="005F7A63"/>
    <w:rsid w:val="005F7BDE"/>
    <w:rsid w:val="00600597"/>
    <w:rsid w:val="0060082A"/>
    <w:rsid w:val="006008BA"/>
    <w:rsid w:val="00600A60"/>
    <w:rsid w:val="00601225"/>
    <w:rsid w:val="00601C12"/>
    <w:rsid w:val="00601E30"/>
    <w:rsid w:val="006023EB"/>
    <w:rsid w:val="00602771"/>
    <w:rsid w:val="006035A2"/>
    <w:rsid w:val="00604128"/>
    <w:rsid w:val="006042DF"/>
    <w:rsid w:val="006051D5"/>
    <w:rsid w:val="00606998"/>
    <w:rsid w:val="006079EB"/>
    <w:rsid w:val="00607C41"/>
    <w:rsid w:val="006109D4"/>
    <w:rsid w:val="00610BCE"/>
    <w:rsid w:val="006114C4"/>
    <w:rsid w:val="006129F2"/>
    <w:rsid w:val="00612A52"/>
    <w:rsid w:val="00613666"/>
    <w:rsid w:val="00613A40"/>
    <w:rsid w:val="00613D33"/>
    <w:rsid w:val="00614B99"/>
    <w:rsid w:val="00614C7F"/>
    <w:rsid w:val="00615392"/>
    <w:rsid w:val="00615755"/>
    <w:rsid w:val="0061595F"/>
    <w:rsid w:val="00615D45"/>
    <w:rsid w:val="006164B4"/>
    <w:rsid w:val="00616887"/>
    <w:rsid w:val="00616D6E"/>
    <w:rsid w:val="006170D4"/>
    <w:rsid w:val="00617279"/>
    <w:rsid w:val="0062039D"/>
    <w:rsid w:val="006214B4"/>
    <w:rsid w:val="00621651"/>
    <w:rsid w:val="006220E5"/>
    <w:rsid w:val="00622E5C"/>
    <w:rsid w:val="00623795"/>
    <w:rsid w:val="00623990"/>
    <w:rsid w:val="00623A5B"/>
    <w:rsid w:val="0062406B"/>
    <w:rsid w:val="00624236"/>
    <w:rsid w:val="006249ED"/>
    <w:rsid w:val="00624B5F"/>
    <w:rsid w:val="006250F7"/>
    <w:rsid w:val="00626B06"/>
    <w:rsid w:val="006306ED"/>
    <w:rsid w:val="006315F3"/>
    <w:rsid w:val="006320F8"/>
    <w:rsid w:val="00632C46"/>
    <w:rsid w:val="0063304A"/>
    <w:rsid w:val="00633467"/>
    <w:rsid w:val="0063384E"/>
    <w:rsid w:val="00633F3F"/>
    <w:rsid w:val="00633FBB"/>
    <w:rsid w:val="006352A1"/>
    <w:rsid w:val="0063547A"/>
    <w:rsid w:val="006354CC"/>
    <w:rsid w:val="00635740"/>
    <w:rsid w:val="0063586D"/>
    <w:rsid w:val="006361E2"/>
    <w:rsid w:val="00636C71"/>
    <w:rsid w:val="00637150"/>
    <w:rsid w:val="006375B3"/>
    <w:rsid w:val="00637917"/>
    <w:rsid w:val="00637F2F"/>
    <w:rsid w:val="006403FF"/>
    <w:rsid w:val="0064139D"/>
    <w:rsid w:val="00641BA7"/>
    <w:rsid w:val="00641DB1"/>
    <w:rsid w:val="006421F4"/>
    <w:rsid w:val="00642971"/>
    <w:rsid w:val="00642F05"/>
    <w:rsid w:val="00643147"/>
    <w:rsid w:val="006437B5"/>
    <w:rsid w:val="00643A13"/>
    <w:rsid w:val="00643C8C"/>
    <w:rsid w:val="00643D6E"/>
    <w:rsid w:val="0064400B"/>
    <w:rsid w:val="00644EBC"/>
    <w:rsid w:val="00645EB0"/>
    <w:rsid w:val="00646214"/>
    <w:rsid w:val="006469D1"/>
    <w:rsid w:val="00646C93"/>
    <w:rsid w:val="006476F2"/>
    <w:rsid w:val="006479AD"/>
    <w:rsid w:val="00650008"/>
    <w:rsid w:val="00651331"/>
    <w:rsid w:val="00651CCF"/>
    <w:rsid w:val="0065231C"/>
    <w:rsid w:val="006525CE"/>
    <w:rsid w:val="00652BBC"/>
    <w:rsid w:val="00653E9C"/>
    <w:rsid w:val="006540E2"/>
    <w:rsid w:val="0065430A"/>
    <w:rsid w:val="00654985"/>
    <w:rsid w:val="0065542F"/>
    <w:rsid w:val="006557E7"/>
    <w:rsid w:val="006557EA"/>
    <w:rsid w:val="00656D3A"/>
    <w:rsid w:val="00657B69"/>
    <w:rsid w:val="00657CA4"/>
    <w:rsid w:val="0066024F"/>
    <w:rsid w:val="00660D0D"/>
    <w:rsid w:val="00661743"/>
    <w:rsid w:val="0066179E"/>
    <w:rsid w:val="00661B7A"/>
    <w:rsid w:val="00662AB2"/>
    <w:rsid w:val="00662D43"/>
    <w:rsid w:val="00663736"/>
    <w:rsid w:val="00663909"/>
    <w:rsid w:val="00663B23"/>
    <w:rsid w:val="00663BBB"/>
    <w:rsid w:val="006645F8"/>
    <w:rsid w:val="00664951"/>
    <w:rsid w:val="0066606B"/>
    <w:rsid w:val="0066610E"/>
    <w:rsid w:val="006671B5"/>
    <w:rsid w:val="00667DEB"/>
    <w:rsid w:val="006710A7"/>
    <w:rsid w:val="00671E6F"/>
    <w:rsid w:val="0067233B"/>
    <w:rsid w:val="00672961"/>
    <w:rsid w:val="006729D3"/>
    <w:rsid w:val="006730BC"/>
    <w:rsid w:val="00674670"/>
    <w:rsid w:val="00675284"/>
    <w:rsid w:val="00675864"/>
    <w:rsid w:val="006775B9"/>
    <w:rsid w:val="006777CB"/>
    <w:rsid w:val="00677987"/>
    <w:rsid w:val="00677DC7"/>
    <w:rsid w:val="00680E3E"/>
    <w:rsid w:val="006811C5"/>
    <w:rsid w:val="00681A3E"/>
    <w:rsid w:val="00681DF4"/>
    <w:rsid w:val="00681F49"/>
    <w:rsid w:val="006839BE"/>
    <w:rsid w:val="006843C3"/>
    <w:rsid w:val="00684F2A"/>
    <w:rsid w:val="00685083"/>
    <w:rsid w:val="006851D3"/>
    <w:rsid w:val="00685432"/>
    <w:rsid w:val="006862B0"/>
    <w:rsid w:val="00686919"/>
    <w:rsid w:val="00686ECC"/>
    <w:rsid w:val="0068774F"/>
    <w:rsid w:val="0069009B"/>
    <w:rsid w:val="00690A2C"/>
    <w:rsid w:val="00690A53"/>
    <w:rsid w:val="00690DC3"/>
    <w:rsid w:val="006913FB"/>
    <w:rsid w:val="00691919"/>
    <w:rsid w:val="00691B9F"/>
    <w:rsid w:val="0069320F"/>
    <w:rsid w:val="006937EF"/>
    <w:rsid w:val="00693A01"/>
    <w:rsid w:val="00693AE7"/>
    <w:rsid w:val="006942EB"/>
    <w:rsid w:val="006943D2"/>
    <w:rsid w:val="00694432"/>
    <w:rsid w:val="00695062"/>
    <w:rsid w:val="00695709"/>
    <w:rsid w:val="00695B1F"/>
    <w:rsid w:val="006974F1"/>
    <w:rsid w:val="00697552"/>
    <w:rsid w:val="006A0CBC"/>
    <w:rsid w:val="006A24BE"/>
    <w:rsid w:val="006A270A"/>
    <w:rsid w:val="006A316D"/>
    <w:rsid w:val="006A37B7"/>
    <w:rsid w:val="006A3D2D"/>
    <w:rsid w:val="006A4014"/>
    <w:rsid w:val="006A49BF"/>
    <w:rsid w:val="006A6CE6"/>
    <w:rsid w:val="006A712A"/>
    <w:rsid w:val="006A72B6"/>
    <w:rsid w:val="006A79C0"/>
    <w:rsid w:val="006A7FBD"/>
    <w:rsid w:val="006B014F"/>
    <w:rsid w:val="006B0639"/>
    <w:rsid w:val="006B1A9C"/>
    <w:rsid w:val="006B301C"/>
    <w:rsid w:val="006B3679"/>
    <w:rsid w:val="006B38BB"/>
    <w:rsid w:val="006B39D8"/>
    <w:rsid w:val="006B4253"/>
    <w:rsid w:val="006B5439"/>
    <w:rsid w:val="006B6E82"/>
    <w:rsid w:val="006B7E39"/>
    <w:rsid w:val="006B7EF0"/>
    <w:rsid w:val="006C033F"/>
    <w:rsid w:val="006C0857"/>
    <w:rsid w:val="006C11F0"/>
    <w:rsid w:val="006C2AC1"/>
    <w:rsid w:val="006C5347"/>
    <w:rsid w:val="006C578C"/>
    <w:rsid w:val="006C5949"/>
    <w:rsid w:val="006C5AC6"/>
    <w:rsid w:val="006C5E57"/>
    <w:rsid w:val="006C62C8"/>
    <w:rsid w:val="006C67E9"/>
    <w:rsid w:val="006C68C5"/>
    <w:rsid w:val="006C7710"/>
    <w:rsid w:val="006D20EF"/>
    <w:rsid w:val="006D32AD"/>
    <w:rsid w:val="006D422D"/>
    <w:rsid w:val="006D4C25"/>
    <w:rsid w:val="006D5E62"/>
    <w:rsid w:val="006D6A9D"/>
    <w:rsid w:val="006D6FC1"/>
    <w:rsid w:val="006E03FD"/>
    <w:rsid w:val="006E18BA"/>
    <w:rsid w:val="006E1949"/>
    <w:rsid w:val="006E20F5"/>
    <w:rsid w:val="006E2426"/>
    <w:rsid w:val="006E2888"/>
    <w:rsid w:val="006E2FBD"/>
    <w:rsid w:val="006E35F7"/>
    <w:rsid w:val="006E3B83"/>
    <w:rsid w:val="006E4B2A"/>
    <w:rsid w:val="006E4BDB"/>
    <w:rsid w:val="006E5F51"/>
    <w:rsid w:val="006E7C80"/>
    <w:rsid w:val="006E7E5E"/>
    <w:rsid w:val="006F0DFB"/>
    <w:rsid w:val="006F10BA"/>
    <w:rsid w:val="006F13A6"/>
    <w:rsid w:val="006F1D1D"/>
    <w:rsid w:val="006F278F"/>
    <w:rsid w:val="006F2790"/>
    <w:rsid w:val="006F3E1A"/>
    <w:rsid w:val="006F4EDF"/>
    <w:rsid w:val="006F55A7"/>
    <w:rsid w:val="006F561B"/>
    <w:rsid w:val="006F5D93"/>
    <w:rsid w:val="006F6289"/>
    <w:rsid w:val="006F6638"/>
    <w:rsid w:val="006F6EAA"/>
    <w:rsid w:val="006F73DA"/>
    <w:rsid w:val="006F7727"/>
    <w:rsid w:val="006F7FBE"/>
    <w:rsid w:val="007002DD"/>
    <w:rsid w:val="00701814"/>
    <w:rsid w:val="00701851"/>
    <w:rsid w:val="00701A51"/>
    <w:rsid w:val="00703C51"/>
    <w:rsid w:val="00703DBE"/>
    <w:rsid w:val="00706D4E"/>
    <w:rsid w:val="00707FCF"/>
    <w:rsid w:val="0071012B"/>
    <w:rsid w:val="00711DE0"/>
    <w:rsid w:val="00712237"/>
    <w:rsid w:val="0071367B"/>
    <w:rsid w:val="00713B3E"/>
    <w:rsid w:val="00713EBB"/>
    <w:rsid w:val="007141F0"/>
    <w:rsid w:val="00714853"/>
    <w:rsid w:val="00714883"/>
    <w:rsid w:val="00715CA9"/>
    <w:rsid w:val="00715F29"/>
    <w:rsid w:val="00715FB3"/>
    <w:rsid w:val="0071619A"/>
    <w:rsid w:val="00716D26"/>
    <w:rsid w:val="00716FFF"/>
    <w:rsid w:val="007175C0"/>
    <w:rsid w:val="007176E8"/>
    <w:rsid w:val="00717E58"/>
    <w:rsid w:val="00720ACB"/>
    <w:rsid w:val="00721B6A"/>
    <w:rsid w:val="00721D7D"/>
    <w:rsid w:val="0072356F"/>
    <w:rsid w:val="00723803"/>
    <w:rsid w:val="0072483A"/>
    <w:rsid w:val="0072488B"/>
    <w:rsid w:val="00724D23"/>
    <w:rsid w:val="00724FA3"/>
    <w:rsid w:val="00724FAA"/>
    <w:rsid w:val="007251AB"/>
    <w:rsid w:val="00725412"/>
    <w:rsid w:val="0072552E"/>
    <w:rsid w:val="007255F6"/>
    <w:rsid w:val="007266CD"/>
    <w:rsid w:val="0072671F"/>
    <w:rsid w:val="00727444"/>
    <w:rsid w:val="00727DE3"/>
    <w:rsid w:val="00730720"/>
    <w:rsid w:val="0073078B"/>
    <w:rsid w:val="00730A3D"/>
    <w:rsid w:val="00730D72"/>
    <w:rsid w:val="00730F68"/>
    <w:rsid w:val="00731085"/>
    <w:rsid w:val="007312F2"/>
    <w:rsid w:val="0073165B"/>
    <w:rsid w:val="00731C1D"/>
    <w:rsid w:val="00731F36"/>
    <w:rsid w:val="0073260F"/>
    <w:rsid w:val="00733C43"/>
    <w:rsid w:val="00735680"/>
    <w:rsid w:val="00735B9D"/>
    <w:rsid w:val="00736431"/>
    <w:rsid w:val="00737489"/>
    <w:rsid w:val="00737611"/>
    <w:rsid w:val="00737813"/>
    <w:rsid w:val="00737CE0"/>
    <w:rsid w:val="00737DFF"/>
    <w:rsid w:val="00740F46"/>
    <w:rsid w:val="007411A3"/>
    <w:rsid w:val="00741859"/>
    <w:rsid w:val="00741B79"/>
    <w:rsid w:val="00741E76"/>
    <w:rsid w:val="0074219B"/>
    <w:rsid w:val="00742371"/>
    <w:rsid w:val="00742578"/>
    <w:rsid w:val="00742855"/>
    <w:rsid w:val="0074362C"/>
    <w:rsid w:val="0074364E"/>
    <w:rsid w:val="00743855"/>
    <w:rsid w:val="0074568D"/>
    <w:rsid w:val="00745931"/>
    <w:rsid w:val="00745CB9"/>
    <w:rsid w:val="007463B5"/>
    <w:rsid w:val="00746CAF"/>
    <w:rsid w:val="00746EF0"/>
    <w:rsid w:val="00747839"/>
    <w:rsid w:val="00750014"/>
    <w:rsid w:val="0075049C"/>
    <w:rsid w:val="0075110D"/>
    <w:rsid w:val="0075158B"/>
    <w:rsid w:val="00751666"/>
    <w:rsid w:val="00751926"/>
    <w:rsid w:val="00752D93"/>
    <w:rsid w:val="00753F2F"/>
    <w:rsid w:val="0075404E"/>
    <w:rsid w:val="00755206"/>
    <w:rsid w:val="007552E4"/>
    <w:rsid w:val="0075545E"/>
    <w:rsid w:val="00755FED"/>
    <w:rsid w:val="00756568"/>
    <w:rsid w:val="00761DBD"/>
    <w:rsid w:val="00761E44"/>
    <w:rsid w:val="0076203A"/>
    <w:rsid w:val="007621F9"/>
    <w:rsid w:val="007627D2"/>
    <w:rsid w:val="00763329"/>
    <w:rsid w:val="00763B64"/>
    <w:rsid w:val="00763C1A"/>
    <w:rsid w:val="00764B9B"/>
    <w:rsid w:val="00765098"/>
    <w:rsid w:val="00766319"/>
    <w:rsid w:val="0076637F"/>
    <w:rsid w:val="00766AD6"/>
    <w:rsid w:val="00766D8F"/>
    <w:rsid w:val="0076709A"/>
    <w:rsid w:val="007672AA"/>
    <w:rsid w:val="007672DC"/>
    <w:rsid w:val="00767349"/>
    <w:rsid w:val="00767FDD"/>
    <w:rsid w:val="00767FE5"/>
    <w:rsid w:val="00770881"/>
    <w:rsid w:val="00770A79"/>
    <w:rsid w:val="00771A2B"/>
    <w:rsid w:val="00772273"/>
    <w:rsid w:val="00772975"/>
    <w:rsid w:val="00772A8B"/>
    <w:rsid w:val="0077709B"/>
    <w:rsid w:val="00780AC8"/>
    <w:rsid w:val="00780C6D"/>
    <w:rsid w:val="00781036"/>
    <w:rsid w:val="00781352"/>
    <w:rsid w:val="007817EB"/>
    <w:rsid w:val="00781AFA"/>
    <w:rsid w:val="00781C8B"/>
    <w:rsid w:val="00781D5B"/>
    <w:rsid w:val="00781EFA"/>
    <w:rsid w:val="00781F9E"/>
    <w:rsid w:val="00782D44"/>
    <w:rsid w:val="00782FB6"/>
    <w:rsid w:val="00782FBA"/>
    <w:rsid w:val="00783BB3"/>
    <w:rsid w:val="00783E10"/>
    <w:rsid w:val="007846EF"/>
    <w:rsid w:val="0078473F"/>
    <w:rsid w:val="0078522B"/>
    <w:rsid w:val="00786BFD"/>
    <w:rsid w:val="00787560"/>
    <w:rsid w:val="00787DEF"/>
    <w:rsid w:val="00790191"/>
    <w:rsid w:val="007904A2"/>
    <w:rsid w:val="0079066B"/>
    <w:rsid w:val="0079071C"/>
    <w:rsid w:val="0079238A"/>
    <w:rsid w:val="0079257F"/>
    <w:rsid w:val="00792B48"/>
    <w:rsid w:val="00793837"/>
    <w:rsid w:val="007943D2"/>
    <w:rsid w:val="0079453E"/>
    <w:rsid w:val="007948ED"/>
    <w:rsid w:val="00794978"/>
    <w:rsid w:val="0079503D"/>
    <w:rsid w:val="00795319"/>
    <w:rsid w:val="00795869"/>
    <w:rsid w:val="00795DD7"/>
    <w:rsid w:val="00797F94"/>
    <w:rsid w:val="007A01AA"/>
    <w:rsid w:val="007A09D7"/>
    <w:rsid w:val="007A1A4D"/>
    <w:rsid w:val="007A2934"/>
    <w:rsid w:val="007A3626"/>
    <w:rsid w:val="007A4D9C"/>
    <w:rsid w:val="007A52D6"/>
    <w:rsid w:val="007A5E40"/>
    <w:rsid w:val="007A606D"/>
    <w:rsid w:val="007A6787"/>
    <w:rsid w:val="007A6C17"/>
    <w:rsid w:val="007A6C53"/>
    <w:rsid w:val="007A7E85"/>
    <w:rsid w:val="007A7FA5"/>
    <w:rsid w:val="007B01A1"/>
    <w:rsid w:val="007B06B1"/>
    <w:rsid w:val="007B19FB"/>
    <w:rsid w:val="007B1FCE"/>
    <w:rsid w:val="007B26E2"/>
    <w:rsid w:val="007B26FE"/>
    <w:rsid w:val="007B343B"/>
    <w:rsid w:val="007B3BB0"/>
    <w:rsid w:val="007B4581"/>
    <w:rsid w:val="007B470A"/>
    <w:rsid w:val="007B4C0B"/>
    <w:rsid w:val="007B4C65"/>
    <w:rsid w:val="007B4D8F"/>
    <w:rsid w:val="007B4F05"/>
    <w:rsid w:val="007B531A"/>
    <w:rsid w:val="007B57C7"/>
    <w:rsid w:val="007B6548"/>
    <w:rsid w:val="007B6945"/>
    <w:rsid w:val="007B6CCC"/>
    <w:rsid w:val="007B7B6B"/>
    <w:rsid w:val="007B7CE6"/>
    <w:rsid w:val="007B7F6C"/>
    <w:rsid w:val="007C0B15"/>
    <w:rsid w:val="007C15E1"/>
    <w:rsid w:val="007C2903"/>
    <w:rsid w:val="007C2A9D"/>
    <w:rsid w:val="007C3447"/>
    <w:rsid w:val="007C371D"/>
    <w:rsid w:val="007C508A"/>
    <w:rsid w:val="007C54C1"/>
    <w:rsid w:val="007C57C5"/>
    <w:rsid w:val="007C61DA"/>
    <w:rsid w:val="007C64F8"/>
    <w:rsid w:val="007C692B"/>
    <w:rsid w:val="007D0439"/>
    <w:rsid w:val="007D092B"/>
    <w:rsid w:val="007D0C26"/>
    <w:rsid w:val="007D0DF1"/>
    <w:rsid w:val="007D0F95"/>
    <w:rsid w:val="007D13A8"/>
    <w:rsid w:val="007D1492"/>
    <w:rsid w:val="007D1A80"/>
    <w:rsid w:val="007D2BD4"/>
    <w:rsid w:val="007D30E1"/>
    <w:rsid w:val="007D32F0"/>
    <w:rsid w:val="007D39D0"/>
    <w:rsid w:val="007D3CF1"/>
    <w:rsid w:val="007D3EED"/>
    <w:rsid w:val="007D4847"/>
    <w:rsid w:val="007D4D5C"/>
    <w:rsid w:val="007D52E7"/>
    <w:rsid w:val="007D58D0"/>
    <w:rsid w:val="007D5933"/>
    <w:rsid w:val="007D5A55"/>
    <w:rsid w:val="007D5CEC"/>
    <w:rsid w:val="007D65DB"/>
    <w:rsid w:val="007D6C80"/>
    <w:rsid w:val="007D743C"/>
    <w:rsid w:val="007D7E83"/>
    <w:rsid w:val="007E10A2"/>
    <w:rsid w:val="007E126E"/>
    <w:rsid w:val="007E190C"/>
    <w:rsid w:val="007E1AE7"/>
    <w:rsid w:val="007E26D8"/>
    <w:rsid w:val="007E27EB"/>
    <w:rsid w:val="007E29BF"/>
    <w:rsid w:val="007E3199"/>
    <w:rsid w:val="007E339B"/>
    <w:rsid w:val="007E3DB6"/>
    <w:rsid w:val="007E3EDA"/>
    <w:rsid w:val="007E47B8"/>
    <w:rsid w:val="007E484C"/>
    <w:rsid w:val="007E6443"/>
    <w:rsid w:val="007E6463"/>
    <w:rsid w:val="007E655B"/>
    <w:rsid w:val="007E734B"/>
    <w:rsid w:val="007E7A59"/>
    <w:rsid w:val="007F0643"/>
    <w:rsid w:val="007F077A"/>
    <w:rsid w:val="007F0BEA"/>
    <w:rsid w:val="007F17EF"/>
    <w:rsid w:val="007F1B6F"/>
    <w:rsid w:val="007F26D5"/>
    <w:rsid w:val="007F3011"/>
    <w:rsid w:val="007F359D"/>
    <w:rsid w:val="007F3BEF"/>
    <w:rsid w:val="007F400A"/>
    <w:rsid w:val="007F48F9"/>
    <w:rsid w:val="007F53A4"/>
    <w:rsid w:val="007F55C6"/>
    <w:rsid w:val="007F5FB4"/>
    <w:rsid w:val="007F6513"/>
    <w:rsid w:val="007F703F"/>
    <w:rsid w:val="007F7291"/>
    <w:rsid w:val="007F75C0"/>
    <w:rsid w:val="007F7AEF"/>
    <w:rsid w:val="008004CD"/>
    <w:rsid w:val="00800ED1"/>
    <w:rsid w:val="008019E4"/>
    <w:rsid w:val="00801FEE"/>
    <w:rsid w:val="0080204B"/>
    <w:rsid w:val="0080278F"/>
    <w:rsid w:val="00802D5D"/>
    <w:rsid w:val="0080338C"/>
    <w:rsid w:val="00803589"/>
    <w:rsid w:val="00804868"/>
    <w:rsid w:val="00805318"/>
    <w:rsid w:val="00806845"/>
    <w:rsid w:val="0080728F"/>
    <w:rsid w:val="0080767B"/>
    <w:rsid w:val="00807790"/>
    <w:rsid w:val="00810ABA"/>
    <w:rsid w:val="008116E7"/>
    <w:rsid w:val="008117A2"/>
    <w:rsid w:val="00812592"/>
    <w:rsid w:val="0081280A"/>
    <w:rsid w:val="00812C19"/>
    <w:rsid w:val="008130FD"/>
    <w:rsid w:val="00813612"/>
    <w:rsid w:val="008138BF"/>
    <w:rsid w:val="0081452E"/>
    <w:rsid w:val="00815565"/>
    <w:rsid w:val="008155C5"/>
    <w:rsid w:val="00817032"/>
    <w:rsid w:val="00817156"/>
    <w:rsid w:val="00817834"/>
    <w:rsid w:val="00817B7C"/>
    <w:rsid w:val="00821401"/>
    <w:rsid w:val="008216C3"/>
    <w:rsid w:val="0082189A"/>
    <w:rsid w:val="00821968"/>
    <w:rsid w:val="00821D89"/>
    <w:rsid w:val="00821FC6"/>
    <w:rsid w:val="00822827"/>
    <w:rsid w:val="00823695"/>
    <w:rsid w:val="00823945"/>
    <w:rsid w:val="008239FE"/>
    <w:rsid w:val="00824D28"/>
    <w:rsid w:val="00825929"/>
    <w:rsid w:val="00825BD6"/>
    <w:rsid w:val="00825D04"/>
    <w:rsid w:val="0082637C"/>
    <w:rsid w:val="00826664"/>
    <w:rsid w:val="0082697D"/>
    <w:rsid w:val="0082731E"/>
    <w:rsid w:val="00830D89"/>
    <w:rsid w:val="0083100A"/>
    <w:rsid w:val="008314F1"/>
    <w:rsid w:val="00831BB7"/>
    <w:rsid w:val="00831BED"/>
    <w:rsid w:val="00831C02"/>
    <w:rsid w:val="00832A33"/>
    <w:rsid w:val="00832A71"/>
    <w:rsid w:val="0083364D"/>
    <w:rsid w:val="008340A0"/>
    <w:rsid w:val="008347FE"/>
    <w:rsid w:val="00834901"/>
    <w:rsid w:val="00834A1A"/>
    <w:rsid w:val="00835279"/>
    <w:rsid w:val="0083683F"/>
    <w:rsid w:val="00837602"/>
    <w:rsid w:val="00837FF5"/>
    <w:rsid w:val="0084010F"/>
    <w:rsid w:val="00841B14"/>
    <w:rsid w:val="008445E4"/>
    <w:rsid w:val="00844C89"/>
    <w:rsid w:val="008451F4"/>
    <w:rsid w:val="00846059"/>
    <w:rsid w:val="00846162"/>
    <w:rsid w:val="00846EC4"/>
    <w:rsid w:val="00847216"/>
    <w:rsid w:val="00847BB7"/>
    <w:rsid w:val="00850EA6"/>
    <w:rsid w:val="008513DC"/>
    <w:rsid w:val="008540F2"/>
    <w:rsid w:val="008548FF"/>
    <w:rsid w:val="00855371"/>
    <w:rsid w:val="0085618F"/>
    <w:rsid w:val="0085644F"/>
    <w:rsid w:val="00856633"/>
    <w:rsid w:val="00856E55"/>
    <w:rsid w:val="00856EFD"/>
    <w:rsid w:val="00856FC1"/>
    <w:rsid w:val="00856FCD"/>
    <w:rsid w:val="00857C6C"/>
    <w:rsid w:val="00860416"/>
    <w:rsid w:val="00860688"/>
    <w:rsid w:val="00860928"/>
    <w:rsid w:val="00860BF3"/>
    <w:rsid w:val="008610E4"/>
    <w:rsid w:val="00861A67"/>
    <w:rsid w:val="00861F2E"/>
    <w:rsid w:val="00862680"/>
    <w:rsid w:val="00862B8F"/>
    <w:rsid w:val="00862BCA"/>
    <w:rsid w:val="008640B0"/>
    <w:rsid w:val="00864C91"/>
    <w:rsid w:val="00865DFC"/>
    <w:rsid w:val="00866996"/>
    <w:rsid w:val="00870E12"/>
    <w:rsid w:val="0087211D"/>
    <w:rsid w:val="00872982"/>
    <w:rsid w:val="008732F9"/>
    <w:rsid w:val="008746CD"/>
    <w:rsid w:val="008758ED"/>
    <w:rsid w:val="00876D11"/>
    <w:rsid w:val="00876E1B"/>
    <w:rsid w:val="00876EBB"/>
    <w:rsid w:val="00877A3F"/>
    <w:rsid w:val="00877AD2"/>
    <w:rsid w:val="00880D20"/>
    <w:rsid w:val="00880F67"/>
    <w:rsid w:val="008810B1"/>
    <w:rsid w:val="00881A37"/>
    <w:rsid w:val="00882354"/>
    <w:rsid w:val="00882756"/>
    <w:rsid w:val="00882E05"/>
    <w:rsid w:val="008835C3"/>
    <w:rsid w:val="008837CF"/>
    <w:rsid w:val="00883A2A"/>
    <w:rsid w:val="00883AB6"/>
    <w:rsid w:val="00885281"/>
    <w:rsid w:val="00887716"/>
    <w:rsid w:val="008903E7"/>
    <w:rsid w:val="00890960"/>
    <w:rsid w:val="00890F7E"/>
    <w:rsid w:val="00891A70"/>
    <w:rsid w:val="00892060"/>
    <w:rsid w:val="00892F48"/>
    <w:rsid w:val="008934A1"/>
    <w:rsid w:val="00893688"/>
    <w:rsid w:val="008954DD"/>
    <w:rsid w:val="0089568A"/>
    <w:rsid w:val="00895D2C"/>
    <w:rsid w:val="0089691D"/>
    <w:rsid w:val="00896DD9"/>
    <w:rsid w:val="008976DC"/>
    <w:rsid w:val="00897C6E"/>
    <w:rsid w:val="00897F51"/>
    <w:rsid w:val="008A00F1"/>
    <w:rsid w:val="008A04D3"/>
    <w:rsid w:val="008A07DA"/>
    <w:rsid w:val="008A0B26"/>
    <w:rsid w:val="008A0B94"/>
    <w:rsid w:val="008A0C2B"/>
    <w:rsid w:val="008A16B1"/>
    <w:rsid w:val="008A26E1"/>
    <w:rsid w:val="008A33DF"/>
    <w:rsid w:val="008A402A"/>
    <w:rsid w:val="008A497F"/>
    <w:rsid w:val="008A4DC7"/>
    <w:rsid w:val="008A5648"/>
    <w:rsid w:val="008A60A5"/>
    <w:rsid w:val="008A650B"/>
    <w:rsid w:val="008A6F29"/>
    <w:rsid w:val="008A7679"/>
    <w:rsid w:val="008A7B9F"/>
    <w:rsid w:val="008B0BB0"/>
    <w:rsid w:val="008B0BF3"/>
    <w:rsid w:val="008B0F1E"/>
    <w:rsid w:val="008B16C2"/>
    <w:rsid w:val="008B18B3"/>
    <w:rsid w:val="008B24AE"/>
    <w:rsid w:val="008B2C9C"/>
    <w:rsid w:val="008B3C12"/>
    <w:rsid w:val="008B40B4"/>
    <w:rsid w:val="008B4A45"/>
    <w:rsid w:val="008B4A70"/>
    <w:rsid w:val="008B51F0"/>
    <w:rsid w:val="008B54E3"/>
    <w:rsid w:val="008B6074"/>
    <w:rsid w:val="008B6311"/>
    <w:rsid w:val="008B6354"/>
    <w:rsid w:val="008B66E9"/>
    <w:rsid w:val="008B6D03"/>
    <w:rsid w:val="008B7FF5"/>
    <w:rsid w:val="008C0030"/>
    <w:rsid w:val="008C0DDC"/>
    <w:rsid w:val="008C14D4"/>
    <w:rsid w:val="008C26CB"/>
    <w:rsid w:val="008C2AA0"/>
    <w:rsid w:val="008C2B58"/>
    <w:rsid w:val="008C34EB"/>
    <w:rsid w:val="008C3607"/>
    <w:rsid w:val="008C3B60"/>
    <w:rsid w:val="008C4EA0"/>
    <w:rsid w:val="008C50B8"/>
    <w:rsid w:val="008C51FD"/>
    <w:rsid w:val="008C6D91"/>
    <w:rsid w:val="008C7FEE"/>
    <w:rsid w:val="008D004E"/>
    <w:rsid w:val="008D0A6D"/>
    <w:rsid w:val="008D0B1D"/>
    <w:rsid w:val="008D10B5"/>
    <w:rsid w:val="008D2665"/>
    <w:rsid w:val="008D2720"/>
    <w:rsid w:val="008D2EAF"/>
    <w:rsid w:val="008D40D6"/>
    <w:rsid w:val="008D49E1"/>
    <w:rsid w:val="008D522B"/>
    <w:rsid w:val="008D5C3C"/>
    <w:rsid w:val="008D66D6"/>
    <w:rsid w:val="008D6937"/>
    <w:rsid w:val="008D71D0"/>
    <w:rsid w:val="008D7476"/>
    <w:rsid w:val="008D77BF"/>
    <w:rsid w:val="008D7973"/>
    <w:rsid w:val="008D7DF7"/>
    <w:rsid w:val="008E050B"/>
    <w:rsid w:val="008E0E51"/>
    <w:rsid w:val="008E1369"/>
    <w:rsid w:val="008E2158"/>
    <w:rsid w:val="008E2284"/>
    <w:rsid w:val="008E2A13"/>
    <w:rsid w:val="008E2E66"/>
    <w:rsid w:val="008E39B3"/>
    <w:rsid w:val="008E3BC8"/>
    <w:rsid w:val="008E4CFE"/>
    <w:rsid w:val="008E57D2"/>
    <w:rsid w:val="008E5A75"/>
    <w:rsid w:val="008E5AB0"/>
    <w:rsid w:val="008E5C46"/>
    <w:rsid w:val="008E63C1"/>
    <w:rsid w:val="008E64AA"/>
    <w:rsid w:val="008E650E"/>
    <w:rsid w:val="008E7001"/>
    <w:rsid w:val="008E7101"/>
    <w:rsid w:val="008E73F4"/>
    <w:rsid w:val="008E7C1E"/>
    <w:rsid w:val="008F051C"/>
    <w:rsid w:val="008F0522"/>
    <w:rsid w:val="008F0921"/>
    <w:rsid w:val="008F118C"/>
    <w:rsid w:val="008F1609"/>
    <w:rsid w:val="008F310F"/>
    <w:rsid w:val="008F3B91"/>
    <w:rsid w:val="008F4BBD"/>
    <w:rsid w:val="008F5886"/>
    <w:rsid w:val="008F5C71"/>
    <w:rsid w:val="008F63B3"/>
    <w:rsid w:val="008F6793"/>
    <w:rsid w:val="008F682B"/>
    <w:rsid w:val="008F6CA2"/>
    <w:rsid w:val="008F7333"/>
    <w:rsid w:val="008F7831"/>
    <w:rsid w:val="00900513"/>
    <w:rsid w:val="00901FE5"/>
    <w:rsid w:val="00902097"/>
    <w:rsid w:val="0090228F"/>
    <w:rsid w:val="0090391D"/>
    <w:rsid w:val="00904642"/>
    <w:rsid w:val="0090471F"/>
    <w:rsid w:val="00904871"/>
    <w:rsid w:val="00904C70"/>
    <w:rsid w:val="00904F7D"/>
    <w:rsid w:val="00904FA6"/>
    <w:rsid w:val="00905169"/>
    <w:rsid w:val="00906450"/>
    <w:rsid w:val="0090655A"/>
    <w:rsid w:val="009066CB"/>
    <w:rsid w:val="00906A50"/>
    <w:rsid w:val="009070CA"/>
    <w:rsid w:val="0090755E"/>
    <w:rsid w:val="00911D86"/>
    <w:rsid w:val="00911F8D"/>
    <w:rsid w:val="009124F4"/>
    <w:rsid w:val="0091259F"/>
    <w:rsid w:val="009134FF"/>
    <w:rsid w:val="00913647"/>
    <w:rsid w:val="009139F3"/>
    <w:rsid w:val="009155BE"/>
    <w:rsid w:val="009156BD"/>
    <w:rsid w:val="009158DD"/>
    <w:rsid w:val="00916829"/>
    <w:rsid w:val="00916AE5"/>
    <w:rsid w:val="009176B4"/>
    <w:rsid w:val="00917AD5"/>
    <w:rsid w:val="00917FBD"/>
    <w:rsid w:val="00920246"/>
    <w:rsid w:val="0092149B"/>
    <w:rsid w:val="009224A6"/>
    <w:rsid w:val="00922884"/>
    <w:rsid w:val="00922B9D"/>
    <w:rsid w:val="009230EA"/>
    <w:rsid w:val="00923C1A"/>
    <w:rsid w:val="00925264"/>
    <w:rsid w:val="00925AAF"/>
    <w:rsid w:val="00925E68"/>
    <w:rsid w:val="00927370"/>
    <w:rsid w:val="0092758D"/>
    <w:rsid w:val="00930BA0"/>
    <w:rsid w:val="009312FA"/>
    <w:rsid w:val="00931E78"/>
    <w:rsid w:val="00933565"/>
    <w:rsid w:val="00933EE7"/>
    <w:rsid w:val="009341CA"/>
    <w:rsid w:val="00934930"/>
    <w:rsid w:val="00935182"/>
    <w:rsid w:val="00936344"/>
    <w:rsid w:val="00936EDE"/>
    <w:rsid w:val="0093732A"/>
    <w:rsid w:val="00937491"/>
    <w:rsid w:val="0093794F"/>
    <w:rsid w:val="0093798A"/>
    <w:rsid w:val="009379DB"/>
    <w:rsid w:val="00937CCE"/>
    <w:rsid w:val="00940406"/>
    <w:rsid w:val="00940A81"/>
    <w:rsid w:val="00941E0C"/>
    <w:rsid w:val="00942ADE"/>
    <w:rsid w:val="00942E54"/>
    <w:rsid w:val="00942E94"/>
    <w:rsid w:val="00943128"/>
    <w:rsid w:val="009434A8"/>
    <w:rsid w:val="00943E63"/>
    <w:rsid w:val="0094408E"/>
    <w:rsid w:val="009453A9"/>
    <w:rsid w:val="0094546D"/>
    <w:rsid w:val="00946BC5"/>
    <w:rsid w:val="009478FB"/>
    <w:rsid w:val="009503FD"/>
    <w:rsid w:val="00950414"/>
    <w:rsid w:val="00951942"/>
    <w:rsid w:val="009522B6"/>
    <w:rsid w:val="00952980"/>
    <w:rsid w:val="00952A0E"/>
    <w:rsid w:val="00952C3A"/>
    <w:rsid w:val="00952D6A"/>
    <w:rsid w:val="0095332F"/>
    <w:rsid w:val="0095420D"/>
    <w:rsid w:val="00954C40"/>
    <w:rsid w:val="009555A5"/>
    <w:rsid w:val="009555B7"/>
    <w:rsid w:val="00955B2F"/>
    <w:rsid w:val="00956F1C"/>
    <w:rsid w:val="00960428"/>
    <w:rsid w:val="00960E30"/>
    <w:rsid w:val="00961333"/>
    <w:rsid w:val="00961E28"/>
    <w:rsid w:val="009623F8"/>
    <w:rsid w:val="00962B44"/>
    <w:rsid w:val="00963254"/>
    <w:rsid w:val="00963394"/>
    <w:rsid w:val="00964B3C"/>
    <w:rsid w:val="0096543E"/>
    <w:rsid w:val="0096559D"/>
    <w:rsid w:val="00966A66"/>
    <w:rsid w:val="00967581"/>
    <w:rsid w:val="00967B2B"/>
    <w:rsid w:val="00970396"/>
    <w:rsid w:val="009705BE"/>
    <w:rsid w:val="00970887"/>
    <w:rsid w:val="00970DF3"/>
    <w:rsid w:val="00971DC2"/>
    <w:rsid w:val="00971EA0"/>
    <w:rsid w:val="009721F3"/>
    <w:rsid w:val="00972383"/>
    <w:rsid w:val="00972A10"/>
    <w:rsid w:val="00972CC8"/>
    <w:rsid w:val="00972F70"/>
    <w:rsid w:val="0097306E"/>
    <w:rsid w:val="0097321B"/>
    <w:rsid w:val="009733A2"/>
    <w:rsid w:val="009733F2"/>
    <w:rsid w:val="00973829"/>
    <w:rsid w:val="00976EFD"/>
    <w:rsid w:val="00977A7D"/>
    <w:rsid w:val="00977C98"/>
    <w:rsid w:val="00977FCB"/>
    <w:rsid w:val="009802C6"/>
    <w:rsid w:val="009804B8"/>
    <w:rsid w:val="0098055A"/>
    <w:rsid w:val="00980752"/>
    <w:rsid w:val="00980C6D"/>
    <w:rsid w:val="00980FFA"/>
    <w:rsid w:val="009810E3"/>
    <w:rsid w:val="00981436"/>
    <w:rsid w:val="0098197A"/>
    <w:rsid w:val="00982025"/>
    <w:rsid w:val="009821B1"/>
    <w:rsid w:val="00982FE5"/>
    <w:rsid w:val="00983210"/>
    <w:rsid w:val="009833C3"/>
    <w:rsid w:val="0098393D"/>
    <w:rsid w:val="00983DB3"/>
    <w:rsid w:val="009841D5"/>
    <w:rsid w:val="00984579"/>
    <w:rsid w:val="00986386"/>
    <w:rsid w:val="009873B2"/>
    <w:rsid w:val="00990111"/>
    <w:rsid w:val="00990AB2"/>
    <w:rsid w:val="00990EE6"/>
    <w:rsid w:val="009910E1"/>
    <w:rsid w:val="0099223D"/>
    <w:rsid w:val="009923E6"/>
    <w:rsid w:val="00992540"/>
    <w:rsid w:val="00992696"/>
    <w:rsid w:val="009929D7"/>
    <w:rsid w:val="00992DD8"/>
    <w:rsid w:val="00992DF8"/>
    <w:rsid w:val="0099308B"/>
    <w:rsid w:val="0099352C"/>
    <w:rsid w:val="009937AE"/>
    <w:rsid w:val="00994900"/>
    <w:rsid w:val="00994E7D"/>
    <w:rsid w:val="00994F52"/>
    <w:rsid w:val="009963E5"/>
    <w:rsid w:val="0099659A"/>
    <w:rsid w:val="00996969"/>
    <w:rsid w:val="00997AE6"/>
    <w:rsid w:val="00997E2C"/>
    <w:rsid w:val="00997FFD"/>
    <w:rsid w:val="009A0829"/>
    <w:rsid w:val="009A1835"/>
    <w:rsid w:val="009A19ED"/>
    <w:rsid w:val="009A20AD"/>
    <w:rsid w:val="009A2F7D"/>
    <w:rsid w:val="009A3D75"/>
    <w:rsid w:val="009A449D"/>
    <w:rsid w:val="009A4612"/>
    <w:rsid w:val="009A4613"/>
    <w:rsid w:val="009A49C3"/>
    <w:rsid w:val="009A4C95"/>
    <w:rsid w:val="009A4F42"/>
    <w:rsid w:val="009A51C2"/>
    <w:rsid w:val="009A5B5C"/>
    <w:rsid w:val="009A5CEF"/>
    <w:rsid w:val="009A5D7B"/>
    <w:rsid w:val="009A5E5B"/>
    <w:rsid w:val="009A60D2"/>
    <w:rsid w:val="009A6128"/>
    <w:rsid w:val="009A7494"/>
    <w:rsid w:val="009A78F0"/>
    <w:rsid w:val="009B0036"/>
    <w:rsid w:val="009B015A"/>
    <w:rsid w:val="009B0E4D"/>
    <w:rsid w:val="009B1A66"/>
    <w:rsid w:val="009B1D1A"/>
    <w:rsid w:val="009B259D"/>
    <w:rsid w:val="009B2609"/>
    <w:rsid w:val="009B2892"/>
    <w:rsid w:val="009B2BD4"/>
    <w:rsid w:val="009B3A1D"/>
    <w:rsid w:val="009B43F7"/>
    <w:rsid w:val="009B600D"/>
    <w:rsid w:val="009B678D"/>
    <w:rsid w:val="009B68C6"/>
    <w:rsid w:val="009B6CCA"/>
    <w:rsid w:val="009C0882"/>
    <w:rsid w:val="009C0A8C"/>
    <w:rsid w:val="009C0C4E"/>
    <w:rsid w:val="009C0F57"/>
    <w:rsid w:val="009C1768"/>
    <w:rsid w:val="009C1C0F"/>
    <w:rsid w:val="009C1C3F"/>
    <w:rsid w:val="009C21FF"/>
    <w:rsid w:val="009C2CEE"/>
    <w:rsid w:val="009C2EC0"/>
    <w:rsid w:val="009C3482"/>
    <w:rsid w:val="009C43C8"/>
    <w:rsid w:val="009C4C65"/>
    <w:rsid w:val="009C65D1"/>
    <w:rsid w:val="009C69A5"/>
    <w:rsid w:val="009C781C"/>
    <w:rsid w:val="009D001E"/>
    <w:rsid w:val="009D0A66"/>
    <w:rsid w:val="009D0B37"/>
    <w:rsid w:val="009D1004"/>
    <w:rsid w:val="009D1B59"/>
    <w:rsid w:val="009D1F0F"/>
    <w:rsid w:val="009D21B8"/>
    <w:rsid w:val="009D3150"/>
    <w:rsid w:val="009D3A90"/>
    <w:rsid w:val="009D4402"/>
    <w:rsid w:val="009D4F1F"/>
    <w:rsid w:val="009D5377"/>
    <w:rsid w:val="009D5457"/>
    <w:rsid w:val="009D558E"/>
    <w:rsid w:val="009D5F34"/>
    <w:rsid w:val="009D652E"/>
    <w:rsid w:val="009D698F"/>
    <w:rsid w:val="009D6A01"/>
    <w:rsid w:val="009D6AEE"/>
    <w:rsid w:val="009D71B3"/>
    <w:rsid w:val="009D7749"/>
    <w:rsid w:val="009D7D75"/>
    <w:rsid w:val="009E05EB"/>
    <w:rsid w:val="009E0BF8"/>
    <w:rsid w:val="009E1309"/>
    <w:rsid w:val="009E1DF1"/>
    <w:rsid w:val="009E2105"/>
    <w:rsid w:val="009E211D"/>
    <w:rsid w:val="009E287D"/>
    <w:rsid w:val="009E3340"/>
    <w:rsid w:val="009E34BC"/>
    <w:rsid w:val="009E4FB1"/>
    <w:rsid w:val="009E50E3"/>
    <w:rsid w:val="009E5792"/>
    <w:rsid w:val="009E71A0"/>
    <w:rsid w:val="009F09B4"/>
    <w:rsid w:val="009F23E4"/>
    <w:rsid w:val="009F29EF"/>
    <w:rsid w:val="009F2DBE"/>
    <w:rsid w:val="009F3246"/>
    <w:rsid w:val="009F4308"/>
    <w:rsid w:val="009F4DF2"/>
    <w:rsid w:val="009F4F93"/>
    <w:rsid w:val="009F5471"/>
    <w:rsid w:val="009F5812"/>
    <w:rsid w:val="009F588D"/>
    <w:rsid w:val="009F5C4E"/>
    <w:rsid w:val="009F60A3"/>
    <w:rsid w:val="009F62EE"/>
    <w:rsid w:val="009F696D"/>
    <w:rsid w:val="009F6C14"/>
    <w:rsid w:val="009F6E35"/>
    <w:rsid w:val="009F7A79"/>
    <w:rsid w:val="009F7E7A"/>
    <w:rsid w:val="00A00032"/>
    <w:rsid w:val="00A00589"/>
    <w:rsid w:val="00A008A3"/>
    <w:rsid w:val="00A00CC1"/>
    <w:rsid w:val="00A01A21"/>
    <w:rsid w:val="00A027F8"/>
    <w:rsid w:val="00A029F6"/>
    <w:rsid w:val="00A02E30"/>
    <w:rsid w:val="00A04083"/>
    <w:rsid w:val="00A0443A"/>
    <w:rsid w:val="00A0551C"/>
    <w:rsid w:val="00A05B25"/>
    <w:rsid w:val="00A063F7"/>
    <w:rsid w:val="00A0653A"/>
    <w:rsid w:val="00A067D5"/>
    <w:rsid w:val="00A0742D"/>
    <w:rsid w:val="00A079E0"/>
    <w:rsid w:val="00A1019E"/>
    <w:rsid w:val="00A11179"/>
    <w:rsid w:val="00A11B6E"/>
    <w:rsid w:val="00A11C69"/>
    <w:rsid w:val="00A121D6"/>
    <w:rsid w:val="00A12F63"/>
    <w:rsid w:val="00A13628"/>
    <w:rsid w:val="00A1397E"/>
    <w:rsid w:val="00A1448A"/>
    <w:rsid w:val="00A148A4"/>
    <w:rsid w:val="00A14C8F"/>
    <w:rsid w:val="00A166E1"/>
    <w:rsid w:val="00A17E1B"/>
    <w:rsid w:val="00A17E39"/>
    <w:rsid w:val="00A2015B"/>
    <w:rsid w:val="00A20DC6"/>
    <w:rsid w:val="00A213E1"/>
    <w:rsid w:val="00A218C8"/>
    <w:rsid w:val="00A2218D"/>
    <w:rsid w:val="00A226DF"/>
    <w:rsid w:val="00A230EF"/>
    <w:rsid w:val="00A2652B"/>
    <w:rsid w:val="00A26696"/>
    <w:rsid w:val="00A267C5"/>
    <w:rsid w:val="00A26F63"/>
    <w:rsid w:val="00A27243"/>
    <w:rsid w:val="00A30979"/>
    <w:rsid w:val="00A309B5"/>
    <w:rsid w:val="00A30E1C"/>
    <w:rsid w:val="00A32119"/>
    <w:rsid w:val="00A32661"/>
    <w:rsid w:val="00A34353"/>
    <w:rsid w:val="00A34E60"/>
    <w:rsid w:val="00A353D0"/>
    <w:rsid w:val="00A359CE"/>
    <w:rsid w:val="00A35AED"/>
    <w:rsid w:val="00A35E6B"/>
    <w:rsid w:val="00A35FC9"/>
    <w:rsid w:val="00A36A63"/>
    <w:rsid w:val="00A376BF"/>
    <w:rsid w:val="00A41FAC"/>
    <w:rsid w:val="00A4220D"/>
    <w:rsid w:val="00A42871"/>
    <w:rsid w:val="00A432EA"/>
    <w:rsid w:val="00A437EB"/>
    <w:rsid w:val="00A439B8"/>
    <w:rsid w:val="00A43E87"/>
    <w:rsid w:val="00A4449B"/>
    <w:rsid w:val="00A4470B"/>
    <w:rsid w:val="00A44797"/>
    <w:rsid w:val="00A44F7C"/>
    <w:rsid w:val="00A458AC"/>
    <w:rsid w:val="00A46C3A"/>
    <w:rsid w:val="00A46ECD"/>
    <w:rsid w:val="00A4723B"/>
    <w:rsid w:val="00A5011D"/>
    <w:rsid w:val="00A5048A"/>
    <w:rsid w:val="00A50B21"/>
    <w:rsid w:val="00A51045"/>
    <w:rsid w:val="00A512F2"/>
    <w:rsid w:val="00A520B5"/>
    <w:rsid w:val="00A5245C"/>
    <w:rsid w:val="00A52BDF"/>
    <w:rsid w:val="00A53112"/>
    <w:rsid w:val="00A539CF"/>
    <w:rsid w:val="00A53AD0"/>
    <w:rsid w:val="00A53CFF"/>
    <w:rsid w:val="00A54956"/>
    <w:rsid w:val="00A5577C"/>
    <w:rsid w:val="00A55A72"/>
    <w:rsid w:val="00A565F7"/>
    <w:rsid w:val="00A56F3A"/>
    <w:rsid w:val="00A57118"/>
    <w:rsid w:val="00A579B1"/>
    <w:rsid w:val="00A57D9E"/>
    <w:rsid w:val="00A57DE2"/>
    <w:rsid w:val="00A57F15"/>
    <w:rsid w:val="00A60161"/>
    <w:rsid w:val="00A60C7D"/>
    <w:rsid w:val="00A614DB"/>
    <w:rsid w:val="00A61873"/>
    <w:rsid w:val="00A61FD0"/>
    <w:rsid w:val="00A6207C"/>
    <w:rsid w:val="00A63120"/>
    <w:rsid w:val="00A63EDB"/>
    <w:rsid w:val="00A644BA"/>
    <w:rsid w:val="00A64AC0"/>
    <w:rsid w:val="00A64D91"/>
    <w:rsid w:val="00A65D4F"/>
    <w:rsid w:val="00A65F8E"/>
    <w:rsid w:val="00A67BC3"/>
    <w:rsid w:val="00A701FB"/>
    <w:rsid w:val="00A70A0B"/>
    <w:rsid w:val="00A70A84"/>
    <w:rsid w:val="00A715B8"/>
    <w:rsid w:val="00A72014"/>
    <w:rsid w:val="00A727F3"/>
    <w:rsid w:val="00A736DB"/>
    <w:rsid w:val="00A7382C"/>
    <w:rsid w:val="00A73B4F"/>
    <w:rsid w:val="00A73E62"/>
    <w:rsid w:val="00A74210"/>
    <w:rsid w:val="00A74490"/>
    <w:rsid w:val="00A74D47"/>
    <w:rsid w:val="00A7537F"/>
    <w:rsid w:val="00A75D29"/>
    <w:rsid w:val="00A75D31"/>
    <w:rsid w:val="00A75D8E"/>
    <w:rsid w:val="00A75DBA"/>
    <w:rsid w:val="00A75F89"/>
    <w:rsid w:val="00A768BF"/>
    <w:rsid w:val="00A76F22"/>
    <w:rsid w:val="00A77585"/>
    <w:rsid w:val="00A775BD"/>
    <w:rsid w:val="00A800B8"/>
    <w:rsid w:val="00A80665"/>
    <w:rsid w:val="00A80A9C"/>
    <w:rsid w:val="00A80E42"/>
    <w:rsid w:val="00A80F40"/>
    <w:rsid w:val="00A812EF"/>
    <w:rsid w:val="00A81825"/>
    <w:rsid w:val="00A81A24"/>
    <w:rsid w:val="00A81C6A"/>
    <w:rsid w:val="00A82221"/>
    <w:rsid w:val="00A82976"/>
    <w:rsid w:val="00A83D3F"/>
    <w:rsid w:val="00A85238"/>
    <w:rsid w:val="00A85B5C"/>
    <w:rsid w:val="00A85D6D"/>
    <w:rsid w:val="00A85EC2"/>
    <w:rsid w:val="00A85EE1"/>
    <w:rsid w:val="00A863F0"/>
    <w:rsid w:val="00A86736"/>
    <w:rsid w:val="00A869F9"/>
    <w:rsid w:val="00A86BC0"/>
    <w:rsid w:val="00A86C35"/>
    <w:rsid w:val="00A87307"/>
    <w:rsid w:val="00A8742A"/>
    <w:rsid w:val="00A87E4C"/>
    <w:rsid w:val="00A9064B"/>
    <w:rsid w:val="00A914F8"/>
    <w:rsid w:val="00A925DD"/>
    <w:rsid w:val="00A935CB"/>
    <w:rsid w:val="00A948C7"/>
    <w:rsid w:val="00A94B56"/>
    <w:rsid w:val="00A95BD8"/>
    <w:rsid w:val="00A97020"/>
    <w:rsid w:val="00AA02E9"/>
    <w:rsid w:val="00AA0AB0"/>
    <w:rsid w:val="00AA0EE2"/>
    <w:rsid w:val="00AA1376"/>
    <w:rsid w:val="00AA195C"/>
    <w:rsid w:val="00AA1B12"/>
    <w:rsid w:val="00AA322A"/>
    <w:rsid w:val="00AA377C"/>
    <w:rsid w:val="00AA3CFA"/>
    <w:rsid w:val="00AA3EFE"/>
    <w:rsid w:val="00AA4357"/>
    <w:rsid w:val="00AA4ED9"/>
    <w:rsid w:val="00AA5258"/>
    <w:rsid w:val="00AA5BE7"/>
    <w:rsid w:val="00AA6451"/>
    <w:rsid w:val="00AA6862"/>
    <w:rsid w:val="00AA6DDD"/>
    <w:rsid w:val="00AA7099"/>
    <w:rsid w:val="00AA737B"/>
    <w:rsid w:val="00AA7495"/>
    <w:rsid w:val="00AA7A80"/>
    <w:rsid w:val="00AA7B2B"/>
    <w:rsid w:val="00AA7FF8"/>
    <w:rsid w:val="00AB18F9"/>
    <w:rsid w:val="00AB1C23"/>
    <w:rsid w:val="00AB1C4C"/>
    <w:rsid w:val="00AB334F"/>
    <w:rsid w:val="00AB3375"/>
    <w:rsid w:val="00AB3633"/>
    <w:rsid w:val="00AB3647"/>
    <w:rsid w:val="00AB4211"/>
    <w:rsid w:val="00AB4B85"/>
    <w:rsid w:val="00AB4C62"/>
    <w:rsid w:val="00AB593A"/>
    <w:rsid w:val="00AB5E62"/>
    <w:rsid w:val="00AB62F2"/>
    <w:rsid w:val="00AB65AD"/>
    <w:rsid w:val="00AB6C8A"/>
    <w:rsid w:val="00AB74F4"/>
    <w:rsid w:val="00AC0D36"/>
    <w:rsid w:val="00AC0DE8"/>
    <w:rsid w:val="00AC0F60"/>
    <w:rsid w:val="00AC0FB0"/>
    <w:rsid w:val="00AC1593"/>
    <w:rsid w:val="00AC16B3"/>
    <w:rsid w:val="00AC2435"/>
    <w:rsid w:val="00AC25C9"/>
    <w:rsid w:val="00AC2A45"/>
    <w:rsid w:val="00AC30F4"/>
    <w:rsid w:val="00AC329E"/>
    <w:rsid w:val="00AC3E1C"/>
    <w:rsid w:val="00AC419D"/>
    <w:rsid w:val="00AC4D11"/>
    <w:rsid w:val="00AC4D82"/>
    <w:rsid w:val="00AC5116"/>
    <w:rsid w:val="00AC51CF"/>
    <w:rsid w:val="00AC5A3C"/>
    <w:rsid w:val="00AC681A"/>
    <w:rsid w:val="00AC6E36"/>
    <w:rsid w:val="00AD0499"/>
    <w:rsid w:val="00AD07F8"/>
    <w:rsid w:val="00AD0C0B"/>
    <w:rsid w:val="00AD102A"/>
    <w:rsid w:val="00AD1648"/>
    <w:rsid w:val="00AD1726"/>
    <w:rsid w:val="00AD18EF"/>
    <w:rsid w:val="00AD1B4D"/>
    <w:rsid w:val="00AD2094"/>
    <w:rsid w:val="00AD2289"/>
    <w:rsid w:val="00AD2319"/>
    <w:rsid w:val="00AD231E"/>
    <w:rsid w:val="00AD23AD"/>
    <w:rsid w:val="00AD2D79"/>
    <w:rsid w:val="00AD2EB5"/>
    <w:rsid w:val="00AD3A89"/>
    <w:rsid w:val="00AD3B0B"/>
    <w:rsid w:val="00AD49F2"/>
    <w:rsid w:val="00AD4C4C"/>
    <w:rsid w:val="00AD504F"/>
    <w:rsid w:val="00AD575A"/>
    <w:rsid w:val="00AD61D7"/>
    <w:rsid w:val="00AE0528"/>
    <w:rsid w:val="00AE0BBB"/>
    <w:rsid w:val="00AE0C58"/>
    <w:rsid w:val="00AE1280"/>
    <w:rsid w:val="00AE1EF0"/>
    <w:rsid w:val="00AE259F"/>
    <w:rsid w:val="00AE3825"/>
    <w:rsid w:val="00AE4736"/>
    <w:rsid w:val="00AE4770"/>
    <w:rsid w:val="00AE5123"/>
    <w:rsid w:val="00AE523E"/>
    <w:rsid w:val="00AE52D6"/>
    <w:rsid w:val="00AE64CE"/>
    <w:rsid w:val="00AE712A"/>
    <w:rsid w:val="00AE7588"/>
    <w:rsid w:val="00AF2735"/>
    <w:rsid w:val="00AF2DBF"/>
    <w:rsid w:val="00AF31BC"/>
    <w:rsid w:val="00AF3D6A"/>
    <w:rsid w:val="00AF4225"/>
    <w:rsid w:val="00AF52E7"/>
    <w:rsid w:val="00AF53C7"/>
    <w:rsid w:val="00AF5D2A"/>
    <w:rsid w:val="00AF6612"/>
    <w:rsid w:val="00AF71DE"/>
    <w:rsid w:val="00AF7D90"/>
    <w:rsid w:val="00B0033D"/>
    <w:rsid w:val="00B0038F"/>
    <w:rsid w:val="00B00C02"/>
    <w:rsid w:val="00B00D0D"/>
    <w:rsid w:val="00B01637"/>
    <w:rsid w:val="00B01BEF"/>
    <w:rsid w:val="00B01E77"/>
    <w:rsid w:val="00B02207"/>
    <w:rsid w:val="00B028E6"/>
    <w:rsid w:val="00B02DBB"/>
    <w:rsid w:val="00B02ED8"/>
    <w:rsid w:val="00B0330F"/>
    <w:rsid w:val="00B043C6"/>
    <w:rsid w:val="00B04C97"/>
    <w:rsid w:val="00B04E97"/>
    <w:rsid w:val="00B0522E"/>
    <w:rsid w:val="00B05A3A"/>
    <w:rsid w:val="00B05C58"/>
    <w:rsid w:val="00B05D24"/>
    <w:rsid w:val="00B05D36"/>
    <w:rsid w:val="00B0613E"/>
    <w:rsid w:val="00B06144"/>
    <w:rsid w:val="00B06ECB"/>
    <w:rsid w:val="00B071C8"/>
    <w:rsid w:val="00B10381"/>
    <w:rsid w:val="00B1112A"/>
    <w:rsid w:val="00B11B2A"/>
    <w:rsid w:val="00B130E6"/>
    <w:rsid w:val="00B13294"/>
    <w:rsid w:val="00B13974"/>
    <w:rsid w:val="00B13B00"/>
    <w:rsid w:val="00B13F7B"/>
    <w:rsid w:val="00B1418A"/>
    <w:rsid w:val="00B141D9"/>
    <w:rsid w:val="00B14BB7"/>
    <w:rsid w:val="00B14F59"/>
    <w:rsid w:val="00B154B3"/>
    <w:rsid w:val="00B160AB"/>
    <w:rsid w:val="00B16455"/>
    <w:rsid w:val="00B1672E"/>
    <w:rsid w:val="00B16FA1"/>
    <w:rsid w:val="00B17598"/>
    <w:rsid w:val="00B2015E"/>
    <w:rsid w:val="00B20213"/>
    <w:rsid w:val="00B206AF"/>
    <w:rsid w:val="00B207C3"/>
    <w:rsid w:val="00B20EB4"/>
    <w:rsid w:val="00B2283E"/>
    <w:rsid w:val="00B22955"/>
    <w:rsid w:val="00B22FAD"/>
    <w:rsid w:val="00B232B2"/>
    <w:rsid w:val="00B232DF"/>
    <w:rsid w:val="00B242C4"/>
    <w:rsid w:val="00B244F1"/>
    <w:rsid w:val="00B24532"/>
    <w:rsid w:val="00B24BD7"/>
    <w:rsid w:val="00B25148"/>
    <w:rsid w:val="00B2532D"/>
    <w:rsid w:val="00B25501"/>
    <w:rsid w:val="00B2570E"/>
    <w:rsid w:val="00B260CB"/>
    <w:rsid w:val="00B2625C"/>
    <w:rsid w:val="00B263E5"/>
    <w:rsid w:val="00B268F1"/>
    <w:rsid w:val="00B30010"/>
    <w:rsid w:val="00B307AE"/>
    <w:rsid w:val="00B30BFC"/>
    <w:rsid w:val="00B32101"/>
    <w:rsid w:val="00B32C22"/>
    <w:rsid w:val="00B32E04"/>
    <w:rsid w:val="00B335B9"/>
    <w:rsid w:val="00B349CB"/>
    <w:rsid w:val="00B34EA7"/>
    <w:rsid w:val="00B35728"/>
    <w:rsid w:val="00B35C19"/>
    <w:rsid w:val="00B36357"/>
    <w:rsid w:val="00B36AB1"/>
    <w:rsid w:val="00B4035A"/>
    <w:rsid w:val="00B407CA"/>
    <w:rsid w:val="00B4209B"/>
    <w:rsid w:val="00B421B3"/>
    <w:rsid w:val="00B421DD"/>
    <w:rsid w:val="00B424AA"/>
    <w:rsid w:val="00B4254D"/>
    <w:rsid w:val="00B42A60"/>
    <w:rsid w:val="00B42D28"/>
    <w:rsid w:val="00B42F4A"/>
    <w:rsid w:val="00B430BF"/>
    <w:rsid w:val="00B436B3"/>
    <w:rsid w:val="00B44771"/>
    <w:rsid w:val="00B44CE5"/>
    <w:rsid w:val="00B44EF4"/>
    <w:rsid w:val="00B450D2"/>
    <w:rsid w:val="00B45C2B"/>
    <w:rsid w:val="00B45CCF"/>
    <w:rsid w:val="00B45DFB"/>
    <w:rsid w:val="00B45E84"/>
    <w:rsid w:val="00B46C73"/>
    <w:rsid w:val="00B47536"/>
    <w:rsid w:val="00B47E9A"/>
    <w:rsid w:val="00B51E7D"/>
    <w:rsid w:val="00B5222A"/>
    <w:rsid w:val="00B52A1E"/>
    <w:rsid w:val="00B537DC"/>
    <w:rsid w:val="00B53C8B"/>
    <w:rsid w:val="00B541FB"/>
    <w:rsid w:val="00B5535B"/>
    <w:rsid w:val="00B555D4"/>
    <w:rsid w:val="00B55614"/>
    <w:rsid w:val="00B55CED"/>
    <w:rsid w:val="00B564B3"/>
    <w:rsid w:val="00B5705B"/>
    <w:rsid w:val="00B57148"/>
    <w:rsid w:val="00B57BD8"/>
    <w:rsid w:val="00B57F4B"/>
    <w:rsid w:val="00B602C3"/>
    <w:rsid w:val="00B6045E"/>
    <w:rsid w:val="00B60463"/>
    <w:rsid w:val="00B60695"/>
    <w:rsid w:val="00B608EE"/>
    <w:rsid w:val="00B6095C"/>
    <w:rsid w:val="00B60F98"/>
    <w:rsid w:val="00B61238"/>
    <w:rsid w:val="00B62B85"/>
    <w:rsid w:val="00B62C63"/>
    <w:rsid w:val="00B6329C"/>
    <w:rsid w:val="00B63D39"/>
    <w:rsid w:val="00B64F19"/>
    <w:rsid w:val="00B652E2"/>
    <w:rsid w:val="00B65633"/>
    <w:rsid w:val="00B65F2B"/>
    <w:rsid w:val="00B6658A"/>
    <w:rsid w:val="00B669C8"/>
    <w:rsid w:val="00B67712"/>
    <w:rsid w:val="00B67DAF"/>
    <w:rsid w:val="00B716C0"/>
    <w:rsid w:val="00B717DA"/>
    <w:rsid w:val="00B71A43"/>
    <w:rsid w:val="00B72224"/>
    <w:rsid w:val="00B723F5"/>
    <w:rsid w:val="00B737F7"/>
    <w:rsid w:val="00B73B0B"/>
    <w:rsid w:val="00B73B61"/>
    <w:rsid w:val="00B74AB3"/>
    <w:rsid w:val="00B750A3"/>
    <w:rsid w:val="00B757CC"/>
    <w:rsid w:val="00B75ABF"/>
    <w:rsid w:val="00B760BF"/>
    <w:rsid w:val="00B7663B"/>
    <w:rsid w:val="00B76903"/>
    <w:rsid w:val="00B76AC6"/>
    <w:rsid w:val="00B76EEB"/>
    <w:rsid w:val="00B770CB"/>
    <w:rsid w:val="00B77F30"/>
    <w:rsid w:val="00B80024"/>
    <w:rsid w:val="00B801D0"/>
    <w:rsid w:val="00B80386"/>
    <w:rsid w:val="00B804AD"/>
    <w:rsid w:val="00B805DF"/>
    <w:rsid w:val="00B80A75"/>
    <w:rsid w:val="00B80E76"/>
    <w:rsid w:val="00B81228"/>
    <w:rsid w:val="00B81487"/>
    <w:rsid w:val="00B81FF8"/>
    <w:rsid w:val="00B82740"/>
    <w:rsid w:val="00B82A77"/>
    <w:rsid w:val="00B82D61"/>
    <w:rsid w:val="00B832FD"/>
    <w:rsid w:val="00B8375B"/>
    <w:rsid w:val="00B84260"/>
    <w:rsid w:val="00B8476D"/>
    <w:rsid w:val="00B87A31"/>
    <w:rsid w:val="00B90BA5"/>
    <w:rsid w:val="00B919D1"/>
    <w:rsid w:val="00B91B0C"/>
    <w:rsid w:val="00B92EC3"/>
    <w:rsid w:val="00B931C3"/>
    <w:rsid w:val="00B93389"/>
    <w:rsid w:val="00B93B23"/>
    <w:rsid w:val="00B93BE6"/>
    <w:rsid w:val="00B942A6"/>
    <w:rsid w:val="00B946F2"/>
    <w:rsid w:val="00B94D57"/>
    <w:rsid w:val="00B950E4"/>
    <w:rsid w:val="00B95584"/>
    <w:rsid w:val="00B9564F"/>
    <w:rsid w:val="00B95803"/>
    <w:rsid w:val="00B95992"/>
    <w:rsid w:val="00B95D39"/>
    <w:rsid w:val="00B96582"/>
    <w:rsid w:val="00B96B26"/>
    <w:rsid w:val="00B973FF"/>
    <w:rsid w:val="00B979D4"/>
    <w:rsid w:val="00BA0A4C"/>
    <w:rsid w:val="00BA1220"/>
    <w:rsid w:val="00BA1341"/>
    <w:rsid w:val="00BA1442"/>
    <w:rsid w:val="00BA1D2F"/>
    <w:rsid w:val="00BA247F"/>
    <w:rsid w:val="00BA32A0"/>
    <w:rsid w:val="00BA4930"/>
    <w:rsid w:val="00BA5545"/>
    <w:rsid w:val="00BA6281"/>
    <w:rsid w:val="00BA6D1C"/>
    <w:rsid w:val="00BA6E3A"/>
    <w:rsid w:val="00BA7E0B"/>
    <w:rsid w:val="00BA7F76"/>
    <w:rsid w:val="00BB001F"/>
    <w:rsid w:val="00BB0E16"/>
    <w:rsid w:val="00BB1600"/>
    <w:rsid w:val="00BB1B7F"/>
    <w:rsid w:val="00BB2178"/>
    <w:rsid w:val="00BB28AB"/>
    <w:rsid w:val="00BB2C89"/>
    <w:rsid w:val="00BB2DFD"/>
    <w:rsid w:val="00BB312A"/>
    <w:rsid w:val="00BB4EBD"/>
    <w:rsid w:val="00BB51F4"/>
    <w:rsid w:val="00BB55D8"/>
    <w:rsid w:val="00BB58D9"/>
    <w:rsid w:val="00BB5DB9"/>
    <w:rsid w:val="00BB6477"/>
    <w:rsid w:val="00BB7EED"/>
    <w:rsid w:val="00BC013C"/>
    <w:rsid w:val="00BC022D"/>
    <w:rsid w:val="00BC02DC"/>
    <w:rsid w:val="00BC06F8"/>
    <w:rsid w:val="00BC09B1"/>
    <w:rsid w:val="00BC1042"/>
    <w:rsid w:val="00BC1387"/>
    <w:rsid w:val="00BC1BC7"/>
    <w:rsid w:val="00BC235E"/>
    <w:rsid w:val="00BC3D61"/>
    <w:rsid w:val="00BC4373"/>
    <w:rsid w:val="00BC508B"/>
    <w:rsid w:val="00BC551F"/>
    <w:rsid w:val="00BC557D"/>
    <w:rsid w:val="00BC5BF7"/>
    <w:rsid w:val="00BC5F39"/>
    <w:rsid w:val="00BC762B"/>
    <w:rsid w:val="00BC7ADA"/>
    <w:rsid w:val="00BC7D1F"/>
    <w:rsid w:val="00BC7E37"/>
    <w:rsid w:val="00BD0014"/>
    <w:rsid w:val="00BD0920"/>
    <w:rsid w:val="00BD0C2A"/>
    <w:rsid w:val="00BD0DD0"/>
    <w:rsid w:val="00BD19D2"/>
    <w:rsid w:val="00BD1A93"/>
    <w:rsid w:val="00BD2124"/>
    <w:rsid w:val="00BD264B"/>
    <w:rsid w:val="00BD2C11"/>
    <w:rsid w:val="00BD2C81"/>
    <w:rsid w:val="00BD2F42"/>
    <w:rsid w:val="00BD44D5"/>
    <w:rsid w:val="00BD4D0A"/>
    <w:rsid w:val="00BD4D3A"/>
    <w:rsid w:val="00BD501F"/>
    <w:rsid w:val="00BD50B8"/>
    <w:rsid w:val="00BD58FE"/>
    <w:rsid w:val="00BD6141"/>
    <w:rsid w:val="00BD71F4"/>
    <w:rsid w:val="00BD75F2"/>
    <w:rsid w:val="00BD7F89"/>
    <w:rsid w:val="00BE0260"/>
    <w:rsid w:val="00BE0BAC"/>
    <w:rsid w:val="00BE2302"/>
    <w:rsid w:val="00BE240E"/>
    <w:rsid w:val="00BE3756"/>
    <w:rsid w:val="00BE37A3"/>
    <w:rsid w:val="00BE3BA1"/>
    <w:rsid w:val="00BE46D4"/>
    <w:rsid w:val="00BE4790"/>
    <w:rsid w:val="00BE47CD"/>
    <w:rsid w:val="00BE4FEC"/>
    <w:rsid w:val="00BE5140"/>
    <w:rsid w:val="00BE5753"/>
    <w:rsid w:val="00BE5E45"/>
    <w:rsid w:val="00BE60EA"/>
    <w:rsid w:val="00BE632B"/>
    <w:rsid w:val="00BE6438"/>
    <w:rsid w:val="00BE6C40"/>
    <w:rsid w:val="00BE6E1F"/>
    <w:rsid w:val="00BE6F09"/>
    <w:rsid w:val="00BE75E4"/>
    <w:rsid w:val="00BF1A8E"/>
    <w:rsid w:val="00BF281F"/>
    <w:rsid w:val="00BF2994"/>
    <w:rsid w:val="00BF2E12"/>
    <w:rsid w:val="00BF333C"/>
    <w:rsid w:val="00BF4128"/>
    <w:rsid w:val="00BF42B2"/>
    <w:rsid w:val="00BF4B32"/>
    <w:rsid w:val="00BF4E0F"/>
    <w:rsid w:val="00BF4E35"/>
    <w:rsid w:val="00BF4F2C"/>
    <w:rsid w:val="00BF5177"/>
    <w:rsid w:val="00BF53A0"/>
    <w:rsid w:val="00BF57BD"/>
    <w:rsid w:val="00BF5A45"/>
    <w:rsid w:val="00BF5EF8"/>
    <w:rsid w:val="00BF6BD0"/>
    <w:rsid w:val="00BF6C04"/>
    <w:rsid w:val="00BF7FFA"/>
    <w:rsid w:val="00C00433"/>
    <w:rsid w:val="00C005F9"/>
    <w:rsid w:val="00C00C25"/>
    <w:rsid w:val="00C01613"/>
    <w:rsid w:val="00C023D1"/>
    <w:rsid w:val="00C02450"/>
    <w:rsid w:val="00C025AC"/>
    <w:rsid w:val="00C03311"/>
    <w:rsid w:val="00C03B72"/>
    <w:rsid w:val="00C04601"/>
    <w:rsid w:val="00C04E70"/>
    <w:rsid w:val="00C05279"/>
    <w:rsid w:val="00C053B7"/>
    <w:rsid w:val="00C058D8"/>
    <w:rsid w:val="00C05910"/>
    <w:rsid w:val="00C059FC"/>
    <w:rsid w:val="00C05D23"/>
    <w:rsid w:val="00C05E58"/>
    <w:rsid w:val="00C06273"/>
    <w:rsid w:val="00C075B5"/>
    <w:rsid w:val="00C114D1"/>
    <w:rsid w:val="00C118B3"/>
    <w:rsid w:val="00C11A74"/>
    <w:rsid w:val="00C124DB"/>
    <w:rsid w:val="00C145FF"/>
    <w:rsid w:val="00C14A8B"/>
    <w:rsid w:val="00C14C4A"/>
    <w:rsid w:val="00C14FC8"/>
    <w:rsid w:val="00C154FB"/>
    <w:rsid w:val="00C15C84"/>
    <w:rsid w:val="00C15FEB"/>
    <w:rsid w:val="00C1684F"/>
    <w:rsid w:val="00C172BF"/>
    <w:rsid w:val="00C1769D"/>
    <w:rsid w:val="00C1785A"/>
    <w:rsid w:val="00C20F91"/>
    <w:rsid w:val="00C212A0"/>
    <w:rsid w:val="00C23246"/>
    <w:rsid w:val="00C23CEA"/>
    <w:rsid w:val="00C23FBD"/>
    <w:rsid w:val="00C240E7"/>
    <w:rsid w:val="00C2511F"/>
    <w:rsid w:val="00C25C56"/>
    <w:rsid w:val="00C277B4"/>
    <w:rsid w:val="00C300BC"/>
    <w:rsid w:val="00C30B73"/>
    <w:rsid w:val="00C311C2"/>
    <w:rsid w:val="00C314E6"/>
    <w:rsid w:val="00C31F75"/>
    <w:rsid w:val="00C32DF1"/>
    <w:rsid w:val="00C33CA1"/>
    <w:rsid w:val="00C33ECE"/>
    <w:rsid w:val="00C34012"/>
    <w:rsid w:val="00C34361"/>
    <w:rsid w:val="00C34593"/>
    <w:rsid w:val="00C34BD9"/>
    <w:rsid w:val="00C3504F"/>
    <w:rsid w:val="00C35F29"/>
    <w:rsid w:val="00C36057"/>
    <w:rsid w:val="00C360BA"/>
    <w:rsid w:val="00C3663E"/>
    <w:rsid w:val="00C36A16"/>
    <w:rsid w:val="00C36BC7"/>
    <w:rsid w:val="00C37453"/>
    <w:rsid w:val="00C40552"/>
    <w:rsid w:val="00C411C9"/>
    <w:rsid w:val="00C41B85"/>
    <w:rsid w:val="00C41E37"/>
    <w:rsid w:val="00C42579"/>
    <w:rsid w:val="00C42D91"/>
    <w:rsid w:val="00C42F39"/>
    <w:rsid w:val="00C4316A"/>
    <w:rsid w:val="00C4422D"/>
    <w:rsid w:val="00C448C5"/>
    <w:rsid w:val="00C4501B"/>
    <w:rsid w:val="00C45454"/>
    <w:rsid w:val="00C45B8A"/>
    <w:rsid w:val="00C472B6"/>
    <w:rsid w:val="00C47422"/>
    <w:rsid w:val="00C4753E"/>
    <w:rsid w:val="00C47803"/>
    <w:rsid w:val="00C509C5"/>
    <w:rsid w:val="00C5141E"/>
    <w:rsid w:val="00C52B95"/>
    <w:rsid w:val="00C52E08"/>
    <w:rsid w:val="00C52F03"/>
    <w:rsid w:val="00C535A4"/>
    <w:rsid w:val="00C5375B"/>
    <w:rsid w:val="00C53CE8"/>
    <w:rsid w:val="00C5507A"/>
    <w:rsid w:val="00C55422"/>
    <w:rsid w:val="00C55DEA"/>
    <w:rsid w:val="00C561A9"/>
    <w:rsid w:val="00C563AA"/>
    <w:rsid w:val="00C56990"/>
    <w:rsid w:val="00C579D1"/>
    <w:rsid w:val="00C60977"/>
    <w:rsid w:val="00C60DA6"/>
    <w:rsid w:val="00C61216"/>
    <w:rsid w:val="00C619FA"/>
    <w:rsid w:val="00C6206D"/>
    <w:rsid w:val="00C62373"/>
    <w:rsid w:val="00C625C8"/>
    <w:rsid w:val="00C62951"/>
    <w:rsid w:val="00C6301C"/>
    <w:rsid w:val="00C63354"/>
    <w:rsid w:val="00C63468"/>
    <w:rsid w:val="00C639B9"/>
    <w:rsid w:val="00C63FFA"/>
    <w:rsid w:val="00C65FCD"/>
    <w:rsid w:val="00C6636B"/>
    <w:rsid w:val="00C670BF"/>
    <w:rsid w:val="00C6727C"/>
    <w:rsid w:val="00C70936"/>
    <w:rsid w:val="00C70AA9"/>
    <w:rsid w:val="00C7139A"/>
    <w:rsid w:val="00C717E3"/>
    <w:rsid w:val="00C72C83"/>
    <w:rsid w:val="00C73023"/>
    <w:rsid w:val="00C73929"/>
    <w:rsid w:val="00C73AEE"/>
    <w:rsid w:val="00C73E45"/>
    <w:rsid w:val="00C74269"/>
    <w:rsid w:val="00C746C7"/>
    <w:rsid w:val="00C74AF1"/>
    <w:rsid w:val="00C74B65"/>
    <w:rsid w:val="00C74FE4"/>
    <w:rsid w:val="00C75227"/>
    <w:rsid w:val="00C75593"/>
    <w:rsid w:val="00C766EE"/>
    <w:rsid w:val="00C77362"/>
    <w:rsid w:val="00C77F71"/>
    <w:rsid w:val="00C80CA2"/>
    <w:rsid w:val="00C81F18"/>
    <w:rsid w:val="00C82062"/>
    <w:rsid w:val="00C83582"/>
    <w:rsid w:val="00C83593"/>
    <w:rsid w:val="00C83BA4"/>
    <w:rsid w:val="00C8585D"/>
    <w:rsid w:val="00C873F6"/>
    <w:rsid w:val="00C87774"/>
    <w:rsid w:val="00C90257"/>
    <w:rsid w:val="00C918C3"/>
    <w:rsid w:val="00C91C8F"/>
    <w:rsid w:val="00C9251F"/>
    <w:rsid w:val="00C9282F"/>
    <w:rsid w:val="00C9286E"/>
    <w:rsid w:val="00C928DB"/>
    <w:rsid w:val="00C9354D"/>
    <w:rsid w:val="00C94073"/>
    <w:rsid w:val="00C9442E"/>
    <w:rsid w:val="00C948E5"/>
    <w:rsid w:val="00C9516C"/>
    <w:rsid w:val="00C954D4"/>
    <w:rsid w:val="00C95674"/>
    <w:rsid w:val="00C96856"/>
    <w:rsid w:val="00C96D48"/>
    <w:rsid w:val="00C97D46"/>
    <w:rsid w:val="00CA03DC"/>
    <w:rsid w:val="00CA050A"/>
    <w:rsid w:val="00CA1635"/>
    <w:rsid w:val="00CA2537"/>
    <w:rsid w:val="00CA2913"/>
    <w:rsid w:val="00CA36C6"/>
    <w:rsid w:val="00CA3820"/>
    <w:rsid w:val="00CA57FA"/>
    <w:rsid w:val="00CA5A67"/>
    <w:rsid w:val="00CA6E1F"/>
    <w:rsid w:val="00CA70D6"/>
    <w:rsid w:val="00CA71E5"/>
    <w:rsid w:val="00CB10A6"/>
    <w:rsid w:val="00CB1341"/>
    <w:rsid w:val="00CB1DAD"/>
    <w:rsid w:val="00CB220C"/>
    <w:rsid w:val="00CB2EE3"/>
    <w:rsid w:val="00CB3114"/>
    <w:rsid w:val="00CB4157"/>
    <w:rsid w:val="00CB45D6"/>
    <w:rsid w:val="00CB524C"/>
    <w:rsid w:val="00CB60E9"/>
    <w:rsid w:val="00CB6430"/>
    <w:rsid w:val="00CB710F"/>
    <w:rsid w:val="00CC0B04"/>
    <w:rsid w:val="00CC0F16"/>
    <w:rsid w:val="00CC10FC"/>
    <w:rsid w:val="00CC12B4"/>
    <w:rsid w:val="00CC12C4"/>
    <w:rsid w:val="00CC1913"/>
    <w:rsid w:val="00CC219C"/>
    <w:rsid w:val="00CC21AA"/>
    <w:rsid w:val="00CC27B9"/>
    <w:rsid w:val="00CC4322"/>
    <w:rsid w:val="00CC4331"/>
    <w:rsid w:val="00CC4A2B"/>
    <w:rsid w:val="00CC533F"/>
    <w:rsid w:val="00CC5B3A"/>
    <w:rsid w:val="00CC5EA8"/>
    <w:rsid w:val="00CC7828"/>
    <w:rsid w:val="00CC7B17"/>
    <w:rsid w:val="00CD00F7"/>
    <w:rsid w:val="00CD10DA"/>
    <w:rsid w:val="00CD2295"/>
    <w:rsid w:val="00CD290A"/>
    <w:rsid w:val="00CD2C3D"/>
    <w:rsid w:val="00CD2D3B"/>
    <w:rsid w:val="00CD2F3F"/>
    <w:rsid w:val="00CD3DF3"/>
    <w:rsid w:val="00CD4638"/>
    <w:rsid w:val="00CD4A0C"/>
    <w:rsid w:val="00CD4C29"/>
    <w:rsid w:val="00CD4FE6"/>
    <w:rsid w:val="00CD5DAC"/>
    <w:rsid w:val="00CD667C"/>
    <w:rsid w:val="00CD68C6"/>
    <w:rsid w:val="00CD7EFE"/>
    <w:rsid w:val="00CE13A8"/>
    <w:rsid w:val="00CE1B29"/>
    <w:rsid w:val="00CE2176"/>
    <w:rsid w:val="00CE252D"/>
    <w:rsid w:val="00CE2587"/>
    <w:rsid w:val="00CE3E07"/>
    <w:rsid w:val="00CE3EA9"/>
    <w:rsid w:val="00CE57BE"/>
    <w:rsid w:val="00CE5B82"/>
    <w:rsid w:val="00CE656C"/>
    <w:rsid w:val="00CE65B6"/>
    <w:rsid w:val="00CE681D"/>
    <w:rsid w:val="00CE69A7"/>
    <w:rsid w:val="00CF02AD"/>
    <w:rsid w:val="00CF0D71"/>
    <w:rsid w:val="00CF2990"/>
    <w:rsid w:val="00CF3227"/>
    <w:rsid w:val="00CF3B87"/>
    <w:rsid w:val="00CF3CE2"/>
    <w:rsid w:val="00CF3E1E"/>
    <w:rsid w:val="00CF4688"/>
    <w:rsid w:val="00CF4A52"/>
    <w:rsid w:val="00CF5F8B"/>
    <w:rsid w:val="00CF67B7"/>
    <w:rsid w:val="00CF7A72"/>
    <w:rsid w:val="00CF7E6F"/>
    <w:rsid w:val="00D002DF"/>
    <w:rsid w:val="00D010A2"/>
    <w:rsid w:val="00D023FF"/>
    <w:rsid w:val="00D02DA3"/>
    <w:rsid w:val="00D031CC"/>
    <w:rsid w:val="00D0369D"/>
    <w:rsid w:val="00D03CBF"/>
    <w:rsid w:val="00D040E9"/>
    <w:rsid w:val="00D044E4"/>
    <w:rsid w:val="00D054D8"/>
    <w:rsid w:val="00D056C2"/>
    <w:rsid w:val="00D065BC"/>
    <w:rsid w:val="00D069ED"/>
    <w:rsid w:val="00D06C9B"/>
    <w:rsid w:val="00D074EB"/>
    <w:rsid w:val="00D07878"/>
    <w:rsid w:val="00D1061D"/>
    <w:rsid w:val="00D109B7"/>
    <w:rsid w:val="00D10B83"/>
    <w:rsid w:val="00D117CF"/>
    <w:rsid w:val="00D126A3"/>
    <w:rsid w:val="00D128F5"/>
    <w:rsid w:val="00D12F6F"/>
    <w:rsid w:val="00D1365D"/>
    <w:rsid w:val="00D14859"/>
    <w:rsid w:val="00D14A26"/>
    <w:rsid w:val="00D14A67"/>
    <w:rsid w:val="00D15652"/>
    <w:rsid w:val="00D15855"/>
    <w:rsid w:val="00D168B8"/>
    <w:rsid w:val="00D16CD1"/>
    <w:rsid w:val="00D1745E"/>
    <w:rsid w:val="00D209FF"/>
    <w:rsid w:val="00D21785"/>
    <w:rsid w:val="00D2180D"/>
    <w:rsid w:val="00D21B66"/>
    <w:rsid w:val="00D21F81"/>
    <w:rsid w:val="00D2295D"/>
    <w:rsid w:val="00D231AF"/>
    <w:rsid w:val="00D2365A"/>
    <w:rsid w:val="00D23E73"/>
    <w:rsid w:val="00D24A95"/>
    <w:rsid w:val="00D25EC0"/>
    <w:rsid w:val="00D26980"/>
    <w:rsid w:val="00D27429"/>
    <w:rsid w:val="00D2745C"/>
    <w:rsid w:val="00D27708"/>
    <w:rsid w:val="00D306D4"/>
    <w:rsid w:val="00D30E01"/>
    <w:rsid w:val="00D3175F"/>
    <w:rsid w:val="00D31A5F"/>
    <w:rsid w:val="00D32CA2"/>
    <w:rsid w:val="00D32E5A"/>
    <w:rsid w:val="00D3307E"/>
    <w:rsid w:val="00D3357F"/>
    <w:rsid w:val="00D336F8"/>
    <w:rsid w:val="00D33F21"/>
    <w:rsid w:val="00D3431A"/>
    <w:rsid w:val="00D34637"/>
    <w:rsid w:val="00D348CF"/>
    <w:rsid w:val="00D34F2A"/>
    <w:rsid w:val="00D34FE4"/>
    <w:rsid w:val="00D35514"/>
    <w:rsid w:val="00D35670"/>
    <w:rsid w:val="00D36D5A"/>
    <w:rsid w:val="00D374D3"/>
    <w:rsid w:val="00D37DB3"/>
    <w:rsid w:val="00D4034D"/>
    <w:rsid w:val="00D40DB1"/>
    <w:rsid w:val="00D4118B"/>
    <w:rsid w:val="00D416A3"/>
    <w:rsid w:val="00D423DF"/>
    <w:rsid w:val="00D42F3E"/>
    <w:rsid w:val="00D4308B"/>
    <w:rsid w:val="00D437BB"/>
    <w:rsid w:val="00D437D9"/>
    <w:rsid w:val="00D43E8F"/>
    <w:rsid w:val="00D4415F"/>
    <w:rsid w:val="00D44A10"/>
    <w:rsid w:val="00D461E6"/>
    <w:rsid w:val="00D468D8"/>
    <w:rsid w:val="00D46C17"/>
    <w:rsid w:val="00D46E43"/>
    <w:rsid w:val="00D4762F"/>
    <w:rsid w:val="00D50508"/>
    <w:rsid w:val="00D507CC"/>
    <w:rsid w:val="00D507E6"/>
    <w:rsid w:val="00D50A5D"/>
    <w:rsid w:val="00D514D5"/>
    <w:rsid w:val="00D51DE7"/>
    <w:rsid w:val="00D5202B"/>
    <w:rsid w:val="00D52147"/>
    <w:rsid w:val="00D5269B"/>
    <w:rsid w:val="00D52B0B"/>
    <w:rsid w:val="00D537C1"/>
    <w:rsid w:val="00D53D0E"/>
    <w:rsid w:val="00D542FF"/>
    <w:rsid w:val="00D55586"/>
    <w:rsid w:val="00D555CD"/>
    <w:rsid w:val="00D559F6"/>
    <w:rsid w:val="00D55CF0"/>
    <w:rsid w:val="00D5668D"/>
    <w:rsid w:val="00D56BFE"/>
    <w:rsid w:val="00D57332"/>
    <w:rsid w:val="00D60C03"/>
    <w:rsid w:val="00D61199"/>
    <w:rsid w:val="00D61656"/>
    <w:rsid w:val="00D621F5"/>
    <w:rsid w:val="00D63011"/>
    <w:rsid w:val="00D635F7"/>
    <w:rsid w:val="00D63976"/>
    <w:rsid w:val="00D6600D"/>
    <w:rsid w:val="00D660A4"/>
    <w:rsid w:val="00D66A59"/>
    <w:rsid w:val="00D6705B"/>
    <w:rsid w:val="00D6730C"/>
    <w:rsid w:val="00D673F8"/>
    <w:rsid w:val="00D67448"/>
    <w:rsid w:val="00D67B32"/>
    <w:rsid w:val="00D67D0A"/>
    <w:rsid w:val="00D67DD4"/>
    <w:rsid w:val="00D70394"/>
    <w:rsid w:val="00D7043E"/>
    <w:rsid w:val="00D70761"/>
    <w:rsid w:val="00D70F41"/>
    <w:rsid w:val="00D723AD"/>
    <w:rsid w:val="00D72BE0"/>
    <w:rsid w:val="00D73530"/>
    <w:rsid w:val="00D7378B"/>
    <w:rsid w:val="00D73AE5"/>
    <w:rsid w:val="00D73D32"/>
    <w:rsid w:val="00D7418B"/>
    <w:rsid w:val="00D74877"/>
    <w:rsid w:val="00D74B09"/>
    <w:rsid w:val="00D74F8B"/>
    <w:rsid w:val="00D770C1"/>
    <w:rsid w:val="00D77C9B"/>
    <w:rsid w:val="00D80A0B"/>
    <w:rsid w:val="00D815C4"/>
    <w:rsid w:val="00D81EE6"/>
    <w:rsid w:val="00D83089"/>
    <w:rsid w:val="00D83370"/>
    <w:rsid w:val="00D83843"/>
    <w:rsid w:val="00D83867"/>
    <w:rsid w:val="00D838F8"/>
    <w:rsid w:val="00D83DE7"/>
    <w:rsid w:val="00D846E0"/>
    <w:rsid w:val="00D85470"/>
    <w:rsid w:val="00D85940"/>
    <w:rsid w:val="00D85E7A"/>
    <w:rsid w:val="00D86916"/>
    <w:rsid w:val="00D86EB2"/>
    <w:rsid w:val="00D8763B"/>
    <w:rsid w:val="00D901F6"/>
    <w:rsid w:val="00D912D8"/>
    <w:rsid w:val="00D916D5"/>
    <w:rsid w:val="00D91B19"/>
    <w:rsid w:val="00D922C0"/>
    <w:rsid w:val="00D92346"/>
    <w:rsid w:val="00D92E23"/>
    <w:rsid w:val="00D93589"/>
    <w:rsid w:val="00D93955"/>
    <w:rsid w:val="00D9478B"/>
    <w:rsid w:val="00D94C46"/>
    <w:rsid w:val="00D96051"/>
    <w:rsid w:val="00D96E28"/>
    <w:rsid w:val="00D970D0"/>
    <w:rsid w:val="00DA131A"/>
    <w:rsid w:val="00DA19C3"/>
    <w:rsid w:val="00DA1E34"/>
    <w:rsid w:val="00DA2C00"/>
    <w:rsid w:val="00DA2E6C"/>
    <w:rsid w:val="00DA2FBD"/>
    <w:rsid w:val="00DA3266"/>
    <w:rsid w:val="00DA3533"/>
    <w:rsid w:val="00DA371E"/>
    <w:rsid w:val="00DA3916"/>
    <w:rsid w:val="00DA3EED"/>
    <w:rsid w:val="00DA43D4"/>
    <w:rsid w:val="00DA44E7"/>
    <w:rsid w:val="00DA4758"/>
    <w:rsid w:val="00DA47AF"/>
    <w:rsid w:val="00DA4C37"/>
    <w:rsid w:val="00DA54ED"/>
    <w:rsid w:val="00DA5743"/>
    <w:rsid w:val="00DA6F9B"/>
    <w:rsid w:val="00DA7892"/>
    <w:rsid w:val="00DA7E7D"/>
    <w:rsid w:val="00DA7E9B"/>
    <w:rsid w:val="00DB0D0E"/>
    <w:rsid w:val="00DB1CC1"/>
    <w:rsid w:val="00DB2163"/>
    <w:rsid w:val="00DB3497"/>
    <w:rsid w:val="00DB35C7"/>
    <w:rsid w:val="00DB3AE1"/>
    <w:rsid w:val="00DB3C4D"/>
    <w:rsid w:val="00DB3C50"/>
    <w:rsid w:val="00DB40C6"/>
    <w:rsid w:val="00DB4339"/>
    <w:rsid w:val="00DB4796"/>
    <w:rsid w:val="00DB5072"/>
    <w:rsid w:val="00DB580C"/>
    <w:rsid w:val="00DB6311"/>
    <w:rsid w:val="00DB6754"/>
    <w:rsid w:val="00DB76FD"/>
    <w:rsid w:val="00DB7DBC"/>
    <w:rsid w:val="00DC125B"/>
    <w:rsid w:val="00DC379B"/>
    <w:rsid w:val="00DC3E76"/>
    <w:rsid w:val="00DC4787"/>
    <w:rsid w:val="00DC4824"/>
    <w:rsid w:val="00DC4989"/>
    <w:rsid w:val="00DC4B6C"/>
    <w:rsid w:val="00DC52C1"/>
    <w:rsid w:val="00DC5A0B"/>
    <w:rsid w:val="00DC5BC2"/>
    <w:rsid w:val="00DC646E"/>
    <w:rsid w:val="00DC678B"/>
    <w:rsid w:val="00DC6C87"/>
    <w:rsid w:val="00DC7CE1"/>
    <w:rsid w:val="00DC7D3A"/>
    <w:rsid w:val="00DC7FCA"/>
    <w:rsid w:val="00DD036E"/>
    <w:rsid w:val="00DD0779"/>
    <w:rsid w:val="00DD0C9C"/>
    <w:rsid w:val="00DD1A27"/>
    <w:rsid w:val="00DD1B58"/>
    <w:rsid w:val="00DD22E2"/>
    <w:rsid w:val="00DD2CEC"/>
    <w:rsid w:val="00DD3281"/>
    <w:rsid w:val="00DD367F"/>
    <w:rsid w:val="00DD3865"/>
    <w:rsid w:val="00DD4BEB"/>
    <w:rsid w:val="00DD5496"/>
    <w:rsid w:val="00DD5B6F"/>
    <w:rsid w:val="00DD5CD9"/>
    <w:rsid w:val="00DD616E"/>
    <w:rsid w:val="00DD6B93"/>
    <w:rsid w:val="00DD6C12"/>
    <w:rsid w:val="00DD6D6A"/>
    <w:rsid w:val="00DD6DE9"/>
    <w:rsid w:val="00DD791F"/>
    <w:rsid w:val="00DE0EDA"/>
    <w:rsid w:val="00DE1DA6"/>
    <w:rsid w:val="00DE25E4"/>
    <w:rsid w:val="00DE2706"/>
    <w:rsid w:val="00DE32D3"/>
    <w:rsid w:val="00DE396F"/>
    <w:rsid w:val="00DE4059"/>
    <w:rsid w:val="00DE4FDE"/>
    <w:rsid w:val="00DE55C8"/>
    <w:rsid w:val="00DE58B4"/>
    <w:rsid w:val="00DE5F51"/>
    <w:rsid w:val="00DE6DFD"/>
    <w:rsid w:val="00DE6ED6"/>
    <w:rsid w:val="00DE701F"/>
    <w:rsid w:val="00DE7186"/>
    <w:rsid w:val="00DF0834"/>
    <w:rsid w:val="00DF0B0F"/>
    <w:rsid w:val="00DF12D5"/>
    <w:rsid w:val="00DF16F1"/>
    <w:rsid w:val="00DF1AD5"/>
    <w:rsid w:val="00DF1D07"/>
    <w:rsid w:val="00DF2092"/>
    <w:rsid w:val="00DF2AFB"/>
    <w:rsid w:val="00DF2E37"/>
    <w:rsid w:val="00DF3269"/>
    <w:rsid w:val="00DF3A28"/>
    <w:rsid w:val="00DF3A78"/>
    <w:rsid w:val="00DF4B0B"/>
    <w:rsid w:val="00DF4B79"/>
    <w:rsid w:val="00DF5938"/>
    <w:rsid w:val="00DF6038"/>
    <w:rsid w:val="00DF66FB"/>
    <w:rsid w:val="00DF68DE"/>
    <w:rsid w:val="00DF6DD8"/>
    <w:rsid w:val="00DF78CE"/>
    <w:rsid w:val="00DF7DF2"/>
    <w:rsid w:val="00E00BF4"/>
    <w:rsid w:val="00E00FD2"/>
    <w:rsid w:val="00E010B8"/>
    <w:rsid w:val="00E0133D"/>
    <w:rsid w:val="00E01B1B"/>
    <w:rsid w:val="00E02A29"/>
    <w:rsid w:val="00E02AA0"/>
    <w:rsid w:val="00E03588"/>
    <w:rsid w:val="00E04198"/>
    <w:rsid w:val="00E0453F"/>
    <w:rsid w:val="00E04AB7"/>
    <w:rsid w:val="00E05C93"/>
    <w:rsid w:val="00E0603C"/>
    <w:rsid w:val="00E061B0"/>
    <w:rsid w:val="00E07977"/>
    <w:rsid w:val="00E07D74"/>
    <w:rsid w:val="00E100D5"/>
    <w:rsid w:val="00E10672"/>
    <w:rsid w:val="00E10B69"/>
    <w:rsid w:val="00E11469"/>
    <w:rsid w:val="00E13860"/>
    <w:rsid w:val="00E13E5B"/>
    <w:rsid w:val="00E14523"/>
    <w:rsid w:val="00E145DC"/>
    <w:rsid w:val="00E14E67"/>
    <w:rsid w:val="00E14FF6"/>
    <w:rsid w:val="00E15006"/>
    <w:rsid w:val="00E17CE3"/>
    <w:rsid w:val="00E203E3"/>
    <w:rsid w:val="00E203FD"/>
    <w:rsid w:val="00E20B89"/>
    <w:rsid w:val="00E20D0E"/>
    <w:rsid w:val="00E2155B"/>
    <w:rsid w:val="00E21A2D"/>
    <w:rsid w:val="00E21A2E"/>
    <w:rsid w:val="00E21F03"/>
    <w:rsid w:val="00E2288F"/>
    <w:rsid w:val="00E22FED"/>
    <w:rsid w:val="00E2328B"/>
    <w:rsid w:val="00E23524"/>
    <w:rsid w:val="00E2441F"/>
    <w:rsid w:val="00E247B8"/>
    <w:rsid w:val="00E247EF"/>
    <w:rsid w:val="00E26800"/>
    <w:rsid w:val="00E26DAB"/>
    <w:rsid w:val="00E2770E"/>
    <w:rsid w:val="00E27B8F"/>
    <w:rsid w:val="00E27CFB"/>
    <w:rsid w:val="00E27F4D"/>
    <w:rsid w:val="00E31382"/>
    <w:rsid w:val="00E31846"/>
    <w:rsid w:val="00E318BA"/>
    <w:rsid w:val="00E325E8"/>
    <w:rsid w:val="00E32642"/>
    <w:rsid w:val="00E32A57"/>
    <w:rsid w:val="00E332C4"/>
    <w:rsid w:val="00E33781"/>
    <w:rsid w:val="00E3416C"/>
    <w:rsid w:val="00E345E3"/>
    <w:rsid w:val="00E35194"/>
    <w:rsid w:val="00E35BDD"/>
    <w:rsid w:val="00E35FE4"/>
    <w:rsid w:val="00E375C2"/>
    <w:rsid w:val="00E37DFE"/>
    <w:rsid w:val="00E37EBE"/>
    <w:rsid w:val="00E37EF3"/>
    <w:rsid w:val="00E40A61"/>
    <w:rsid w:val="00E40CFE"/>
    <w:rsid w:val="00E41361"/>
    <w:rsid w:val="00E42287"/>
    <w:rsid w:val="00E428BE"/>
    <w:rsid w:val="00E433B5"/>
    <w:rsid w:val="00E441DB"/>
    <w:rsid w:val="00E445E0"/>
    <w:rsid w:val="00E462BC"/>
    <w:rsid w:val="00E4637A"/>
    <w:rsid w:val="00E46626"/>
    <w:rsid w:val="00E46B4A"/>
    <w:rsid w:val="00E46E3F"/>
    <w:rsid w:val="00E474EA"/>
    <w:rsid w:val="00E501BB"/>
    <w:rsid w:val="00E50F65"/>
    <w:rsid w:val="00E51232"/>
    <w:rsid w:val="00E52250"/>
    <w:rsid w:val="00E52420"/>
    <w:rsid w:val="00E5253F"/>
    <w:rsid w:val="00E52A0A"/>
    <w:rsid w:val="00E53B22"/>
    <w:rsid w:val="00E54658"/>
    <w:rsid w:val="00E54BAE"/>
    <w:rsid w:val="00E55190"/>
    <w:rsid w:val="00E56379"/>
    <w:rsid w:val="00E5647D"/>
    <w:rsid w:val="00E566BF"/>
    <w:rsid w:val="00E57EE7"/>
    <w:rsid w:val="00E6060B"/>
    <w:rsid w:val="00E61078"/>
    <w:rsid w:val="00E6117B"/>
    <w:rsid w:val="00E617D4"/>
    <w:rsid w:val="00E62A34"/>
    <w:rsid w:val="00E62E0E"/>
    <w:rsid w:val="00E62E80"/>
    <w:rsid w:val="00E62FD0"/>
    <w:rsid w:val="00E63A3B"/>
    <w:rsid w:val="00E65052"/>
    <w:rsid w:val="00E65B1D"/>
    <w:rsid w:val="00E673D8"/>
    <w:rsid w:val="00E67747"/>
    <w:rsid w:val="00E701CC"/>
    <w:rsid w:val="00E70F90"/>
    <w:rsid w:val="00E70FC4"/>
    <w:rsid w:val="00E71BA1"/>
    <w:rsid w:val="00E71F54"/>
    <w:rsid w:val="00E729DD"/>
    <w:rsid w:val="00E729E4"/>
    <w:rsid w:val="00E749B7"/>
    <w:rsid w:val="00E759CE"/>
    <w:rsid w:val="00E7630F"/>
    <w:rsid w:val="00E7744A"/>
    <w:rsid w:val="00E77E11"/>
    <w:rsid w:val="00E77E4F"/>
    <w:rsid w:val="00E77FA3"/>
    <w:rsid w:val="00E80552"/>
    <w:rsid w:val="00E80609"/>
    <w:rsid w:val="00E80939"/>
    <w:rsid w:val="00E80B4C"/>
    <w:rsid w:val="00E80EC7"/>
    <w:rsid w:val="00E817C5"/>
    <w:rsid w:val="00E81A7F"/>
    <w:rsid w:val="00E84896"/>
    <w:rsid w:val="00E85916"/>
    <w:rsid w:val="00E866EE"/>
    <w:rsid w:val="00E8680C"/>
    <w:rsid w:val="00E8699E"/>
    <w:rsid w:val="00E86E2B"/>
    <w:rsid w:val="00E876FC"/>
    <w:rsid w:val="00E876FF"/>
    <w:rsid w:val="00E90373"/>
    <w:rsid w:val="00E907F7"/>
    <w:rsid w:val="00E90CBA"/>
    <w:rsid w:val="00E91286"/>
    <w:rsid w:val="00E91D05"/>
    <w:rsid w:val="00E92580"/>
    <w:rsid w:val="00E9335E"/>
    <w:rsid w:val="00E93473"/>
    <w:rsid w:val="00E93506"/>
    <w:rsid w:val="00E93691"/>
    <w:rsid w:val="00E938CF"/>
    <w:rsid w:val="00E93CAC"/>
    <w:rsid w:val="00E93E27"/>
    <w:rsid w:val="00E944F3"/>
    <w:rsid w:val="00E95AA6"/>
    <w:rsid w:val="00E96129"/>
    <w:rsid w:val="00E96523"/>
    <w:rsid w:val="00E97098"/>
    <w:rsid w:val="00E974F0"/>
    <w:rsid w:val="00E97A4E"/>
    <w:rsid w:val="00EA02EC"/>
    <w:rsid w:val="00EA042C"/>
    <w:rsid w:val="00EA0E10"/>
    <w:rsid w:val="00EA0F59"/>
    <w:rsid w:val="00EA18C7"/>
    <w:rsid w:val="00EA1FE8"/>
    <w:rsid w:val="00EA2E5C"/>
    <w:rsid w:val="00EA352E"/>
    <w:rsid w:val="00EA3801"/>
    <w:rsid w:val="00EA42B4"/>
    <w:rsid w:val="00EA522A"/>
    <w:rsid w:val="00EA55D1"/>
    <w:rsid w:val="00EA5EBD"/>
    <w:rsid w:val="00EA5FFC"/>
    <w:rsid w:val="00EA608D"/>
    <w:rsid w:val="00EA6334"/>
    <w:rsid w:val="00EA6CFE"/>
    <w:rsid w:val="00EB03D2"/>
    <w:rsid w:val="00EB05F8"/>
    <w:rsid w:val="00EB0770"/>
    <w:rsid w:val="00EB0E30"/>
    <w:rsid w:val="00EB0F0F"/>
    <w:rsid w:val="00EB19D9"/>
    <w:rsid w:val="00EB25A5"/>
    <w:rsid w:val="00EB2BA8"/>
    <w:rsid w:val="00EB331B"/>
    <w:rsid w:val="00EB3488"/>
    <w:rsid w:val="00EB38A9"/>
    <w:rsid w:val="00EB4E7C"/>
    <w:rsid w:val="00EB64EC"/>
    <w:rsid w:val="00EB758A"/>
    <w:rsid w:val="00EB76FA"/>
    <w:rsid w:val="00EC0AB4"/>
    <w:rsid w:val="00EC116C"/>
    <w:rsid w:val="00EC1417"/>
    <w:rsid w:val="00EC17A1"/>
    <w:rsid w:val="00EC1CA3"/>
    <w:rsid w:val="00EC1F7D"/>
    <w:rsid w:val="00EC2C97"/>
    <w:rsid w:val="00EC31BA"/>
    <w:rsid w:val="00EC389C"/>
    <w:rsid w:val="00EC3920"/>
    <w:rsid w:val="00EC3C36"/>
    <w:rsid w:val="00EC4159"/>
    <w:rsid w:val="00EC4F76"/>
    <w:rsid w:val="00EC6249"/>
    <w:rsid w:val="00EC67D9"/>
    <w:rsid w:val="00EC781E"/>
    <w:rsid w:val="00ED0A82"/>
    <w:rsid w:val="00ED0CCD"/>
    <w:rsid w:val="00ED1559"/>
    <w:rsid w:val="00ED30A0"/>
    <w:rsid w:val="00ED3439"/>
    <w:rsid w:val="00ED3483"/>
    <w:rsid w:val="00ED3725"/>
    <w:rsid w:val="00ED3A25"/>
    <w:rsid w:val="00ED3C1E"/>
    <w:rsid w:val="00ED3DB9"/>
    <w:rsid w:val="00ED4519"/>
    <w:rsid w:val="00ED568B"/>
    <w:rsid w:val="00ED6014"/>
    <w:rsid w:val="00ED72F4"/>
    <w:rsid w:val="00ED7A89"/>
    <w:rsid w:val="00EE02DD"/>
    <w:rsid w:val="00EE0471"/>
    <w:rsid w:val="00EE065B"/>
    <w:rsid w:val="00EE182F"/>
    <w:rsid w:val="00EE1960"/>
    <w:rsid w:val="00EE1E36"/>
    <w:rsid w:val="00EE5E61"/>
    <w:rsid w:val="00EE6215"/>
    <w:rsid w:val="00EE65C0"/>
    <w:rsid w:val="00EE7B3A"/>
    <w:rsid w:val="00EF047F"/>
    <w:rsid w:val="00EF1435"/>
    <w:rsid w:val="00EF2111"/>
    <w:rsid w:val="00EF2F4F"/>
    <w:rsid w:val="00EF33F7"/>
    <w:rsid w:val="00EF3620"/>
    <w:rsid w:val="00EF3BE5"/>
    <w:rsid w:val="00EF412D"/>
    <w:rsid w:val="00EF44D0"/>
    <w:rsid w:val="00EF4BA2"/>
    <w:rsid w:val="00EF5D67"/>
    <w:rsid w:val="00EF60B0"/>
    <w:rsid w:val="00EF6765"/>
    <w:rsid w:val="00EF6ADA"/>
    <w:rsid w:val="00EF6DBD"/>
    <w:rsid w:val="00EF6E98"/>
    <w:rsid w:val="00EF6F99"/>
    <w:rsid w:val="00EF79F7"/>
    <w:rsid w:val="00EF7AFF"/>
    <w:rsid w:val="00F00218"/>
    <w:rsid w:val="00F0026B"/>
    <w:rsid w:val="00F002D0"/>
    <w:rsid w:val="00F0064A"/>
    <w:rsid w:val="00F0101A"/>
    <w:rsid w:val="00F0117B"/>
    <w:rsid w:val="00F01ADE"/>
    <w:rsid w:val="00F02023"/>
    <w:rsid w:val="00F028DD"/>
    <w:rsid w:val="00F02B58"/>
    <w:rsid w:val="00F03087"/>
    <w:rsid w:val="00F03347"/>
    <w:rsid w:val="00F04B1A"/>
    <w:rsid w:val="00F04E41"/>
    <w:rsid w:val="00F055C4"/>
    <w:rsid w:val="00F059C6"/>
    <w:rsid w:val="00F062BE"/>
    <w:rsid w:val="00F06445"/>
    <w:rsid w:val="00F06C86"/>
    <w:rsid w:val="00F07CF7"/>
    <w:rsid w:val="00F1034B"/>
    <w:rsid w:val="00F10DEC"/>
    <w:rsid w:val="00F11A1C"/>
    <w:rsid w:val="00F11D6E"/>
    <w:rsid w:val="00F121C1"/>
    <w:rsid w:val="00F129CB"/>
    <w:rsid w:val="00F12A76"/>
    <w:rsid w:val="00F131CF"/>
    <w:rsid w:val="00F131F2"/>
    <w:rsid w:val="00F136B0"/>
    <w:rsid w:val="00F1398D"/>
    <w:rsid w:val="00F13A67"/>
    <w:rsid w:val="00F15067"/>
    <w:rsid w:val="00F16212"/>
    <w:rsid w:val="00F166BE"/>
    <w:rsid w:val="00F16A36"/>
    <w:rsid w:val="00F16C87"/>
    <w:rsid w:val="00F17055"/>
    <w:rsid w:val="00F176BE"/>
    <w:rsid w:val="00F20C9C"/>
    <w:rsid w:val="00F210F8"/>
    <w:rsid w:val="00F2170E"/>
    <w:rsid w:val="00F21775"/>
    <w:rsid w:val="00F21BE5"/>
    <w:rsid w:val="00F22929"/>
    <w:rsid w:val="00F22BB4"/>
    <w:rsid w:val="00F2306D"/>
    <w:rsid w:val="00F23C1F"/>
    <w:rsid w:val="00F2404D"/>
    <w:rsid w:val="00F24AEA"/>
    <w:rsid w:val="00F24B17"/>
    <w:rsid w:val="00F2592F"/>
    <w:rsid w:val="00F26035"/>
    <w:rsid w:val="00F262C4"/>
    <w:rsid w:val="00F2636F"/>
    <w:rsid w:val="00F263FC"/>
    <w:rsid w:val="00F30F08"/>
    <w:rsid w:val="00F30FE5"/>
    <w:rsid w:val="00F3124F"/>
    <w:rsid w:val="00F316C3"/>
    <w:rsid w:val="00F31CDB"/>
    <w:rsid w:val="00F332BA"/>
    <w:rsid w:val="00F3333B"/>
    <w:rsid w:val="00F33C37"/>
    <w:rsid w:val="00F341DE"/>
    <w:rsid w:val="00F34208"/>
    <w:rsid w:val="00F35C86"/>
    <w:rsid w:val="00F35D6D"/>
    <w:rsid w:val="00F3652A"/>
    <w:rsid w:val="00F36D54"/>
    <w:rsid w:val="00F3756B"/>
    <w:rsid w:val="00F40E09"/>
    <w:rsid w:val="00F416FD"/>
    <w:rsid w:val="00F42296"/>
    <w:rsid w:val="00F42DC5"/>
    <w:rsid w:val="00F4430B"/>
    <w:rsid w:val="00F44428"/>
    <w:rsid w:val="00F4482E"/>
    <w:rsid w:val="00F44884"/>
    <w:rsid w:val="00F453C7"/>
    <w:rsid w:val="00F45510"/>
    <w:rsid w:val="00F45A0E"/>
    <w:rsid w:val="00F46502"/>
    <w:rsid w:val="00F46DBA"/>
    <w:rsid w:val="00F46DDD"/>
    <w:rsid w:val="00F47CF6"/>
    <w:rsid w:val="00F47EE0"/>
    <w:rsid w:val="00F51597"/>
    <w:rsid w:val="00F515AF"/>
    <w:rsid w:val="00F52353"/>
    <w:rsid w:val="00F53305"/>
    <w:rsid w:val="00F5361E"/>
    <w:rsid w:val="00F53A2A"/>
    <w:rsid w:val="00F5487D"/>
    <w:rsid w:val="00F54F82"/>
    <w:rsid w:val="00F550A7"/>
    <w:rsid w:val="00F557BE"/>
    <w:rsid w:val="00F557F0"/>
    <w:rsid w:val="00F55B47"/>
    <w:rsid w:val="00F55D4A"/>
    <w:rsid w:val="00F56829"/>
    <w:rsid w:val="00F57C60"/>
    <w:rsid w:val="00F6011D"/>
    <w:rsid w:val="00F608D9"/>
    <w:rsid w:val="00F60F00"/>
    <w:rsid w:val="00F610D1"/>
    <w:rsid w:val="00F61857"/>
    <w:rsid w:val="00F61873"/>
    <w:rsid w:val="00F619B2"/>
    <w:rsid w:val="00F61D5B"/>
    <w:rsid w:val="00F62073"/>
    <w:rsid w:val="00F62853"/>
    <w:rsid w:val="00F63340"/>
    <w:rsid w:val="00F637BB"/>
    <w:rsid w:val="00F63A6C"/>
    <w:rsid w:val="00F65077"/>
    <w:rsid w:val="00F652FA"/>
    <w:rsid w:val="00F65553"/>
    <w:rsid w:val="00F65AFE"/>
    <w:rsid w:val="00F65B68"/>
    <w:rsid w:val="00F66B37"/>
    <w:rsid w:val="00F679D0"/>
    <w:rsid w:val="00F67E5C"/>
    <w:rsid w:val="00F67EA5"/>
    <w:rsid w:val="00F67FD7"/>
    <w:rsid w:val="00F70445"/>
    <w:rsid w:val="00F704F7"/>
    <w:rsid w:val="00F70719"/>
    <w:rsid w:val="00F7179E"/>
    <w:rsid w:val="00F71B45"/>
    <w:rsid w:val="00F71C3F"/>
    <w:rsid w:val="00F71E0A"/>
    <w:rsid w:val="00F72678"/>
    <w:rsid w:val="00F73751"/>
    <w:rsid w:val="00F737C4"/>
    <w:rsid w:val="00F741FA"/>
    <w:rsid w:val="00F751DE"/>
    <w:rsid w:val="00F75248"/>
    <w:rsid w:val="00F752DA"/>
    <w:rsid w:val="00F758B3"/>
    <w:rsid w:val="00F75EF8"/>
    <w:rsid w:val="00F76C84"/>
    <w:rsid w:val="00F76E88"/>
    <w:rsid w:val="00F771FB"/>
    <w:rsid w:val="00F80631"/>
    <w:rsid w:val="00F80ABC"/>
    <w:rsid w:val="00F8108A"/>
    <w:rsid w:val="00F81C71"/>
    <w:rsid w:val="00F82405"/>
    <w:rsid w:val="00F82570"/>
    <w:rsid w:val="00F83239"/>
    <w:rsid w:val="00F83379"/>
    <w:rsid w:val="00F8378B"/>
    <w:rsid w:val="00F83C62"/>
    <w:rsid w:val="00F848FD"/>
    <w:rsid w:val="00F84CAB"/>
    <w:rsid w:val="00F8540B"/>
    <w:rsid w:val="00F857D1"/>
    <w:rsid w:val="00F85B3B"/>
    <w:rsid w:val="00F86263"/>
    <w:rsid w:val="00F864A0"/>
    <w:rsid w:val="00F86B48"/>
    <w:rsid w:val="00F871AB"/>
    <w:rsid w:val="00F87423"/>
    <w:rsid w:val="00F87A9D"/>
    <w:rsid w:val="00F87C70"/>
    <w:rsid w:val="00F87D1F"/>
    <w:rsid w:val="00F9096D"/>
    <w:rsid w:val="00F9263F"/>
    <w:rsid w:val="00F9350C"/>
    <w:rsid w:val="00F93BCD"/>
    <w:rsid w:val="00F949C2"/>
    <w:rsid w:val="00F94B3D"/>
    <w:rsid w:val="00F95A61"/>
    <w:rsid w:val="00F96364"/>
    <w:rsid w:val="00F9751D"/>
    <w:rsid w:val="00F97B28"/>
    <w:rsid w:val="00F97BA4"/>
    <w:rsid w:val="00FA0290"/>
    <w:rsid w:val="00FA04E0"/>
    <w:rsid w:val="00FA0A79"/>
    <w:rsid w:val="00FA1347"/>
    <w:rsid w:val="00FA143E"/>
    <w:rsid w:val="00FA203D"/>
    <w:rsid w:val="00FA22BB"/>
    <w:rsid w:val="00FA244D"/>
    <w:rsid w:val="00FA28A5"/>
    <w:rsid w:val="00FA2C5A"/>
    <w:rsid w:val="00FA2E67"/>
    <w:rsid w:val="00FA2F1E"/>
    <w:rsid w:val="00FA31BB"/>
    <w:rsid w:val="00FA362A"/>
    <w:rsid w:val="00FA3AE3"/>
    <w:rsid w:val="00FA45FA"/>
    <w:rsid w:val="00FA47AF"/>
    <w:rsid w:val="00FA4C61"/>
    <w:rsid w:val="00FA54BA"/>
    <w:rsid w:val="00FA5B38"/>
    <w:rsid w:val="00FA5B97"/>
    <w:rsid w:val="00FA5C30"/>
    <w:rsid w:val="00FA5D9C"/>
    <w:rsid w:val="00FA6B68"/>
    <w:rsid w:val="00FA7DBC"/>
    <w:rsid w:val="00FA7EF1"/>
    <w:rsid w:val="00FB0F6B"/>
    <w:rsid w:val="00FB10F2"/>
    <w:rsid w:val="00FB1177"/>
    <w:rsid w:val="00FB24DC"/>
    <w:rsid w:val="00FB2534"/>
    <w:rsid w:val="00FB3822"/>
    <w:rsid w:val="00FB413D"/>
    <w:rsid w:val="00FB57B4"/>
    <w:rsid w:val="00FB5FC8"/>
    <w:rsid w:val="00FB7428"/>
    <w:rsid w:val="00FC1919"/>
    <w:rsid w:val="00FC1A45"/>
    <w:rsid w:val="00FC211C"/>
    <w:rsid w:val="00FC2F84"/>
    <w:rsid w:val="00FC42CE"/>
    <w:rsid w:val="00FC4374"/>
    <w:rsid w:val="00FC44FF"/>
    <w:rsid w:val="00FC4765"/>
    <w:rsid w:val="00FC4984"/>
    <w:rsid w:val="00FC50F2"/>
    <w:rsid w:val="00FC537C"/>
    <w:rsid w:val="00FC5390"/>
    <w:rsid w:val="00FC5431"/>
    <w:rsid w:val="00FC5555"/>
    <w:rsid w:val="00FC5A54"/>
    <w:rsid w:val="00FC639A"/>
    <w:rsid w:val="00FD009B"/>
    <w:rsid w:val="00FD067E"/>
    <w:rsid w:val="00FD0F2E"/>
    <w:rsid w:val="00FD13ED"/>
    <w:rsid w:val="00FD1FEA"/>
    <w:rsid w:val="00FD2ECB"/>
    <w:rsid w:val="00FD2FA2"/>
    <w:rsid w:val="00FD3239"/>
    <w:rsid w:val="00FD4124"/>
    <w:rsid w:val="00FD4D54"/>
    <w:rsid w:val="00FD52DF"/>
    <w:rsid w:val="00FD5EB3"/>
    <w:rsid w:val="00FD601C"/>
    <w:rsid w:val="00FD6779"/>
    <w:rsid w:val="00FD6887"/>
    <w:rsid w:val="00FD70DD"/>
    <w:rsid w:val="00FD729F"/>
    <w:rsid w:val="00FD7DDB"/>
    <w:rsid w:val="00FE0214"/>
    <w:rsid w:val="00FE088E"/>
    <w:rsid w:val="00FE0E53"/>
    <w:rsid w:val="00FE1CBA"/>
    <w:rsid w:val="00FE2264"/>
    <w:rsid w:val="00FE34E6"/>
    <w:rsid w:val="00FE3B61"/>
    <w:rsid w:val="00FE3F20"/>
    <w:rsid w:val="00FE407D"/>
    <w:rsid w:val="00FE4583"/>
    <w:rsid w:val="00FE4844"/>
    <w:rsid w:val="00FE4898"/>
    <w:rsid w:val="00FE549E"/>
    <w:rsid w:val="00FE6B56"/>
    <w:rsid w:val="00FE6C55"/>
    <w:rsid w:val="00FE6D93"/>
    <w:rsid w:val="00FF095D"/>
    <w:rsid w:val="00FF1197"/>
    <w:rsid w:val="00FF18E8"/>
    <w:rsid w:val="00FF19D8"/>
    <w:rsid w:val="00FF23F3"/>
    <w:rsid w:val="00FF248E"/>
    <w:rsid w:val="00FF27A7"/>
    <w:rsid w:val="00FF3FF2"/>
    <w:rsid w:val="00FF54E5"/>
    <w:rsid w:val="00FF5662"/>
    <w:rsid w:val="00FF593A"/>
    <w:rsid w:val="00FF5A20"/>
    <w:rsid w:val="00FF5B5C"/>
    <w:rsid w:val="00FF5D83"/>
    <w:rsid w:val="00FF672A"/>
    <w:rsid w:val="00FF7622"/>
    <w:rsid w:val="00FF778D"/>
    <w:rsid w:val="00FF7B61"/>
    <w:rsid w:val="00FF7B70"/>
    <w:rsid w:val="00FF7EE0"/>
    <w:rsid w:val="00FF7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867"/>
  </w:style>
  <w:style w:type="paragraph" w:styleId="1">
    <w:name w:val="heading 1"/>
    <w:basedOn w:val="a"/>
    <w:next w:val="a"/>
    <w:link w:val="10"/>
    <w:uiPriority w:val="9"/>
    <w:qFormat/>
    <w:rsid w:val="00D838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3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38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3867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3867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a3">
    <w:name w:val="Title"/>
    <w:basedOn w:val="a"/>
    <w:next w:val="a"/>
    <w:link w:val="a4"/>
    <w:uiPriority w:val="10"/>
    <w:qFormat/>
    <w:rsid w:val="00D83867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83867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8386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5">
    <w:name w:val="Balloon Text"/>
    <w:basedOn w:val="a"/>
    <w:link w:val="a6"/>
    <w:semiHidden/>
    <w:unhideWhenUsed/>
    <w:rsid w:val="0006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0616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6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6D6A"/>
  </w:style>
  <w:style w:type="paragraph" w:styleId="a9">
    <w:name w:val="footer"/>
    <w:basedOn w:val="a"/>
    <w:link w:val="aa"/>
    <w:uiPriority w:val="99"/>
    <w:semiHidden/>
    <w:unhideWhenUsed/>
    <w:rsid w:val="00DD6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6D6A"/>
  </w:style>
  <w:style w:type="table" w:styleId="ab">
    <w:name w:val="Table Grid"/>
    <w:basedOn w:val="a1"/>
    <w:uiPriority w:val="59"/>
    <w:rsid w:val="00DD6D6A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DD6D6A"/>
    <w:pPr>
      <w:suppressAutoHyphens/>
      <w:ind w:left="720"/>
    </w:pPr>
    <w:rPr>
      <w:rFonts w:ascii="Calibri" w:eastAsia="SimSun" w:hAnsi="Calibri" w:cs="Calibri"/>
      <w:kern w:val="1"/>
      <w:lang w:eastAsia="ar-SA"/>
    </w:rPr>
  </w:style>
  <w:style w:type="paragraph" w:customStyle="1" w:styleId="12">
    <w:name w:val="Абзац списка1"/>
    <w:basedOn w:val="a"/>
    <w:uiPriority w:val="99"/>
    <w:rsid w:val="00DD6D6A"/>
    <w:pPr>
      <w:suppressAutoHyphens/>
      <w:ind w:left="720"/>
    </w:pPr>
    <w:rPr>
      <w:rFonts w:ascii="Calibri" w:eastAsia="Times New Roman" w:hAnsi="Calibri" w:cs="Calibri"/>
      <w:kern w:val="1"/>
      <w:lang w:eastAsia="ar-SA"/>
    </w:rPr>
  </w:style>
  <w:style w:type="paragraph" w:styleId="ac">
    <w:name w:val="No Spacing"/>
    <w:link w:val="ad"/>
    <w:uiPriority w:val="99"/>
    <w:qFormat/>
    <w:rsid w:val="00DD6D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basedOn w:val="a0"/>
    <w:link w:val="ac"/>
    <w:uiPriority w:val="99"/>
    <w:locked/>
    <w:rsid w:val="00DD6D6A"/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rsid w:val="00DD6D6A"/>
    <w:pPr>
      <w:autoSpaceDE w:val="0"/>
      <w:autoSpaceDN w:val="0"/>
      <w:spacing w:after="0" w:line="360" w:lineRule="auto"/>
      <w:ind w:right="5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DD6D6A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3">
    <w:name w:val="Сетка таблицы1"/>
    <w:basedOn w:val="a1"/>
    <w:uiPriority w:val="59"/>
    <w:rsid w:val="002659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2659A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___Microsoft_Office_Word2.doc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package" Target="embeddings/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7434</Words>
  <Characters>42379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</cp:revision>
  <dcterms:created xsi:type="dcterms:W3CDTF">2016-03-19T21:26:00Z</dcterms:created>
  <dcterms:modified xsi:type="dcterms:W3CDTF">2016-03-19T21:26:00Z</dcterms:modified>
</cp:coreProperties>
</file>